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page" w:tblpX="1592" w:tblpY="219"/>
        <w:tblW w:w="10102" w:type="dxa"/>
        <w:tblLook w:val="0000" w:firstRow="0" w:lastRow="0" w:firstColumn="0" w:lastColumn="0" w:noHBand="0" w:noVBand="0"/>
      </w:tblPr>
      <w:tblGrid>
        <w:gridCol w:w="10105"/>
        <w:gridCol w:w="222"/>
        <w:gridCol w:w="222"/>
      </w:tblGrid>
      <w:tr w:rsidR="004A6D5A" w:rsidRPr="004340CC" w14:paraId="749A9398" w14:textId="77777777" w:rsidTr="006C455C">
        <w:trPr>
          <w:trHeight w:val="1977"/>
        </w:trPr>
        <w:tc>
          <w:tcPr>
            <w:tcW w:w="2943" w:type="dxa"/>
          </w:tcPr>
          <w:tbl>
            <w:tblPr>
              <w:tblpPr w:leftFromText="180" w:rightFromText="180" w:vertAnchor="text" w:horzAnchor="page" w:tblpX="1592" w:tblpY="219"/>
              <w:tblW w:w="9889" w:type="dxa"/>
              <w:tblLook w:val="0000" w:firstRow="0" w:lastRow="0" w:firstColumn="0" w:lastColumn="0" w:noHBand="0" w:noVBand="0"/>
            </w:tblPr>
            <w:tblGrid>
              <w:gridCol w:w="2802"/>
              <w:gridCol w:w="3402"/>
              <w:gridCol w:w="3685"/>
            </w:tblGrid>
            <w:tr w:rsidR="00B1667C" w:rsidRPr="0090054D" w14:paraId="67A24AF3" w14:textId="77777777" w:rsidTr="0022454F">
              <w:trPr>
                <w:trHeight w:val="1977"/>
              </w:trPr>
              <w:tc>
                <w:tcPr>
                  <w:tcW w:w="2802" w:type="dxa"/>
                </w:tcPr>
                <w:p w14:paraId="5A64C3CF" w14:textId="2B001872" w:rsidR="00B1667C" w:rsidRPr="0090054D" w:rsidRDefault="00B1667C" w:rsidP="00B1667C">
                  <w:pPr>
                    <w:suppressAutoHyphens/>
                    <w:spacing w:line="360" w:lineRule="auto"/>
                    <w:rPr>
                      <w:sz w:val="24"/>
                      <w:szCs w:val="24"/>
                    </w:rPr>
                  </w:pPr>
                  <w:r w:rsidRPr="0090054D">
                    <w:rPr>
                      <w:sz w:val="24"/>
                      <w:szCs w:val="24"/>
                    </w:rPr>
                    <w:t xml:space="preserve">НАО </w:t>
                  </w:r>
                  <w:r w:rsidRPr="0090054D">
                    <w:rPr>
                      <w:caps/>
                      <w:sz w:val="24"/>
                      <w:szCs w:val="24"/>
                    </w:rPr>
                    <w:t>«К</w:t>
                  </w:r>
                  <w:r w:rsidRPr="0090054D">
                    <w:rPr>
                      <w:sz w:val="24"/>
                      <w:szCs w:val="24"/>
                    </w:rPr>
                    <w:t>останайский</w:t>
                  </w:r>
                </w:p>
                <w:p w14:paraId="66B8C386" w14:textId="12A9C900" w:rsidR="00B1667C" w:rsidRPr="0090054D" w:rsidRDefault="00B1667C" w:rsidP="00B1667C">
                  <w:pPr>
                    <w:suppressAutoHyphens/>
                    <w:spacing w:line="360" w:lineRule="auto"/>
                    <w:rPr>
                      <w:sz w:val="24"/>
                      <w:szCs w:val="24"/>
                    </w:rPr>
                  </w:pPr>
                  <w:r w:rsidRPr="0090054D">
                    <w:rPr>
                      <w:sz w:val="24"/>
                      <w:szCs w:val="24"/>
                    </w:rPr>
                    <w:t xml:space="preserve">региональный </w:t>
                  </w:r>
                </w:p>
                <w:p w14:paraId="5931D806" w14:textId="707081AA" w:rsidR="00B1667C" w:rsidRDefault="00B1667C" w:rsidP="00B1667C">
                  <w:pPr>
                    <w:suppressAutoHyphens/>
                    <w:spacing w:line="360" w:lineRule="auto"/>
                    <w:rPr>
                      <w:sz w:val="24"/>
                      <w:szCs w:val="24"/>
                      <w:lang w:val="kk-KZ"/>
                    </w:rPr>
                  </w:pPr>
                  <w:r w:rsidRPr="0090054D">
                    <w:rPr>
                      <w:sz w:val="24"/>
                      <w:szCs w:val="24"/>
                    </w:rPr>
                    <w:t>университет</w:t>
                  </w:r>
                  <w:r w:rsidRPr="0090054D">
                    <w:rPr>
                      <w:sz w:val="24"/>
                      <w:szCs w:val="24"/>
                      <w:lang w:val="kk-KZ"/>
                    </w:rPr>
                    <w:t xml:space="preserve"> имени </w:t>
                  </w:r>
                </w:p>
                <w:p w14:paraId="6839510B" w14:textId="0FACAAE6" w:rsidR="00B1667C" w:rsidRPr="0090054D" w:rsidRDefault="00B1667C" w:rsidP="00B1667C">
                  <w:pPr>
                    <w:suppressAutoHyphens/>
                    <w:spacing w:line="360" w:lineRule="auto"/>
                    <w:rPr>
                      <w:caps/>
                      <w:sz w:val="24"/>
                      <w:szCs w:val="24"/>
                    </w:rPr>
                  </w:pPr>
                  <w:r w:rsidRPr="0090054D">
                    <w:rPr>
                      <w:sz w:val="24"/>
                      <w:szCs w:val="24"/>
                      <w:lang w:val="kk-KZ"/>
                    </w:rPr>
                    <w:t>Ахмет Б</w:t>
                  </w:r>
                  <w:proofErr w:type="spellStart"/>
                  <w:r w:rsidRPr="0090054D">
                    <w:rPr>
                      <w:sz w:val="24"/>
                      <w:szCs w:val="24"/>
                    </w:rPr>
                    <w:t>айт</w:t>
                  </w:r>
                  <w:proofErr w:type="spellEnd"/>
                  <w:r w:rsidRPr="0090054D">
                    <w:rPr>
                      <w:sz w:val="24"/>
                      <w:szCs w:val="24"/>
                      <w:lang w:val="kk-KZ"/>
                    </w:rPr>
                    <w:t>ұ</w:t>
                  </w:r>
                  <w:r w:rsidRPr="0090054D">
                    <w:rPr>
                      <w:sz w:val="24"/>
                      <w:szCs w:val="24"/>
                    </w:rPr>
                    <w:t>рсын</w:t>
                  </w:r>
                  <w:r w:rsidRPr="0090054D">
                    <w:rPr>
                      <w:sz w:val="24"/>
                      <w:szCs w:val="24"/>
                      <w:lang w:val="kk-KZ"/>
                    </w:rPr>
                    <w:t>ұлы</w:t>
                  </w:r>
                  <w:r w:rsidRPr="0090054D">
                    <w:rPr>
                      <w:sz w:val="24"/>
                      <w:szCs w:val="24"/>
                    </w:rPr>
                    <w:t>»</w:t>
                  </w:r>
                </w:p>
                <w:p w14:paraId="79E6FE4A" w14:textId="6C786DEB" w:rsidR="00B1667C" w:rsidRPr="0090054D" w:rsidRDefault="00B1667C" w:rsidP="00B1667C">
                  <w:pPr>
                    <w:widowControl w:val="0"/>
                    <w:suppressAutoHyphens/>
                    <w:snapToGrid w:val="0"/>
                    <w:ind w:firstLine="500"/>
                    <w:jc w:val="center"/>
                    <w:rPr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3402" w:type="dxa"/>
                </w:tcPr>
                <w:p w14:paraId="2DB66148" w14:textId="6C42B289" w:rsidR="00B1667C" w:rsidRPr="0090054D" w:rsidRDefault="00B1667C" w:rsidP="00B1667C">
                  <w:pPr>
                    <w:widowControl w:val="0"/>
                    <w:tabs>
                      <w:tab w:val="left" w:pos="34"/>
                      <w:tab w:val="center" w:pos="1539"/>
                    </w:tabs>
                    <w:suppressAutoHyphens/>
                    <w:snapToGrid w:val="0"/>
                    <w:ind w:left="34"/>
                    <w:jc w:val="center"/>
                    <w:rPr>
                      <w:sz w:val="24"/>
                      <w:szCs w:val="24"/>
                    </w:rPr>
                  </w:pPr>
                  <w:r w:rsidRPr="00DF5C21">
                    <w:rPr>
                      <w:noProof/>
                      <w:sz w:val="16"/>
                    </w:rPr>
                    <w:drawing>
                      <wp:inline distT="0" distB="0" distL="0" distR="0" wp14:anchorId="7B1B1E42" wp14:editId="5FDBC6F7">
                        <wp:extent cx="1047750" cy="1095375"/>
                        <wp:effectExtent l="0" t="0" r="0" b="9525"/>
                        <wp:docPr id="2" name="Рисунок 2" descr="Логотип КРУ 17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0" descr="Логотип КРУ 17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0" cy="1095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48BEDF7F" w14:textId="77777777" w:rsidR="00B1667C" w:rsidRPr="0090054D" w:rsidRDefault="00B1667C" w:rsidP="00B1667C">
                  <w:pPr>
                    <w:widowControl w:val="0"/>
                    <w:tabs>
                      <w:tab w:val="left" w:pos="330"/>
                      <w:tab w:val="center" w:pos="1539"/>
                    </w:tabs>
                    <w:suppressAutoHyphens/>
                    <w:snapToGrid w:val="0"/>
                    <w:ind w:firstLine="105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85" w:type="dxa"/>
                </w:tcPr>
                <w:p w14:paraId="5D90EAE5" w14:textId="77777777" w:rsidR="00B1667C" w:rsidRPr="00630EA0" w:rsidRDefault="00B1667C" w:rsidP="00B1667C">
                  <w:pPr>
                    <w:suppressAutoHyphens/>
                    <w:spacing w:line="360" w:lineRule="auto"/>
                    <w:ind w:left="27" w:right="-106"/>
                    <w:rPr>
                      <w:sz w:val="24"/>
                      <w:szCs w:val="24"/>
                    </w:rPr>
                  </w:pPr>
                  <w:r w:rsidRPr="00630EA0">
                    <w:rPr>
                      <w:sz w:val="24"/>
                      <w:szCs w:val="24"/>
                    </w:rPr>
                    <w:t xml:space="preserve">Утверждены </w:t>
                  </w:r>
                </w:p>
                <w:p w14:paraId="1B903247" w14:textId="77777777" w:rsidR="00B1667C" w:rsidRPr="00630EA0" w:rsidRDefault="00B1667C" w:rsidP="00B1667C">
                  <w:pPr>
                    <w:suppressAutoHyphens/>
                    <w:spacing w:line="360" w:lineRule="auto"/>
                    <w:ind w:left="27" w:right="-106"/>
                    <w:rPr>
                      <w:sz w:val="24"/>
                      <w:szCs w:val="24"/>
                    </w:rPr>
                  </w:pPr>
                  <w:r w:rsidRPr="00D56DCD">
                    <w:rPr>
                      <w:sz w:val="24"/>
                      <w:szCs w:val="24"/>
                    </w:rPr>
                    <w:t>Председатель Правления</w:t>
                  </w:r>
                  <w:r w:rsidRPr="00630EA0">
                    <w:rPr>
                      <w:sz w:val="24"/>
                      <w:szCs w:val="24"/>
                    </w:rPr>
                    <w:t xml:space="preserve"> - Ректор __________ С. </w:t>
                  </w:r>
                  <w:proofErr w:type="spellStart"/>
                  <w:r w:rsidRPr="00630EA0">
                    <w:rPr>
                      <w:sz w:val="24"/>
                      <w:szCs w:val="24"/>
                    </w:rPr>
                    <w:t>Куанышбаев</w:t>
                  </w:r>
                  <w:proofErr w:type="spellEnd"/>
                </w:p>
                <w:p w14:paraId="05E59487" w14:textId="77777777" w:rsidR="00B1667C" w:rsidRPr="0090054D" w:rsidRDefault="00B1667C" w:rsidP="00B1667C">
                  <w:pPr>
                    <w:suppressAutoHyphens/>
                    <w:spacing w:line="360" w:lineRule="auto"/>
                    <w:ind w:left="27" w:right="-106"/>
                    <w:rPr>
                      <w:sz w:val="24"/>
                      <w:szCs w:val="24"/>
                    </w:rPr>
                  </w:pPr>
                  <w:r w:rsidRPr="00630EA0">
                    <w:rPr>
                      <w:sz w:val="24"/>
                      <w:szCs w:val="24"/>
                    </w:rPr>
                    <w:t>________________ 2026 г.</w:t>
                  </w:r>
                </w:p>
                <w:p w14:paraId="537FC480" w14:textId="77777777" w:rsidR="00B1667C" w:rsidRPr="0090054D" w:rsidRDefault="00B1667C" w:rsidP="00B1667C">
                  <w:pPr>
                    <w:suppressAutoHyphens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1E9E4CBD" w14:textId="1EF632BF" w:rsidR="004A6D5A" w:rsidRPr="004340CC" w:rsidRDefault="004A6D5A" w:rsidP="006C455C">
            <w:pPr>
              <w:widowControl w:val="0"/>
              <w:suppressAutoHyphens/>
              <w:snapToGrid w:val="0"/>
              <w:spacing w:line="360" w:lineRule="auto"/>
              <w:ind w:firstLine="500"/>
              <w:jc w:val="center"/>
              <w:rPr>
                <w:sz w:val="16"/>
                <w:lang w:val="kk-KZ"/>
              </w:rPr>
            </w:pPr>
          </w:p>
        </w:tc>
        <w:tc>
          <w:tcPr>
            <w:tcW w:w="3474" w:type="dxa"/>
          </w:tcPr>
          <w:p w14:paraId="30E3351B" w14:textId="77777777" w:rsidR="004A6D5A" w:rsidRPr="004340CC" w:rsidRDefault="004A6D5A" w:rsidP="006C455C">
            <w:pPr>
              <w:widowControl w:val="0"/>
              <w:tabs>
                <w:tab w:val="left" w:pos="330"/>
                <w:tab w:val="center" w:pos="1539"/>
              </w:tabs>
              <w:suppressAutoHyphens/>
              <w:snapToGrid w:val="0"/>
              <w:spacing w:line="360" w:lineRule="auto"/>
              <w:ind w:firstLine="105"/>
              <w:rPr>
                <w:sz w:val="16"/>
                <w:lang w:val="en-US"/>
              </w:rPr>
            </w:pPr>
          </w:p>
        </w:tc>
        <w:tc>
          <w:tcPr>
            <w:tcW w:w="3685" w:type="dxa"/>
          </w:tcPr>
          <w:p w14:paraId="2DD58D4D" w14:textId="77777777" w:rsidR="004A6D5A" w:rsidRPr="004340CC" w:rsidRDefault="004A6D5A" w:rsidP="006C455C">
            <w:pPr>
              <w:suppressAutoHyphens/>
              <w:spacing w:line="360" w:lineRule="auto"/>
              <w:rPr>
                <w:sz w:val="28"/>
                <w:szCs w:val="28"/>
              </w:rPr>
            </w:pPr>
          </w:p>
        </w:tc>
      </w:tr>
    </w:tbl>
    <w:p w14:paraId="691D1924" w14:textId="46EBBED2" w:rsidR="004A6D5A" w:rsidRDefault="004E4773" w:rsidP="004A6D5A">
      <w:pPr>
        <w:shd w:val="clear" w:color="auto" w:fill="FFFFFF"/>
        <w:autoSpaceDE w:val="0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4159F75B" wp14:editId="27B5220F">
            <wp:simplePos x="0" y="0"/>
            <wp:positionH relativeFrom="margin">
              <wp:align>left</wp:align>
            </wp:positionH>
            <wp:positionV relativeFrom="paragraph">
              <wp:posOffset>41910</wp:posOffset>
            </wp:positionV>
            <wp:extent cx="6343650" cy="1704975"/>
            <wp:effectExtent l="0" t="0" r="0" b="9525"/>
            <wp:wrapNone/>
            <wp:docPr id="1" name="Picut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/>
                  </pic:blipFill>
                  <pic:spPr>
                    <a:xfrm>
                      <a:off x="0" y="0"/>
                      <a:ext cx="634365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5A5BB6" w14:textId="77777777" w:rsidR="004A6D5A" w:rsidRDefault="004A6D5A" w:rsidP="004A6D5A">
      <w:pPr>
        <w:shd w:val="clear" w:color="auto" w:fill="FFFFFF"/>
        <w:autoSpaceDE w:val="0"/>
        <w:rPr>
          <w:b/>
          <w:bCs/>
          <w:sz w:val="28"/>
          <w:szCs w:val="28"/>
        </w:rPr>
      </w:pPr>
    </w:p>
    <w:p w14:paraId="517D2298" w14:textId="69961166" w:rsidR="004A6D5A" w:rsidRDefault="004A6D5A" w:rsidP="004A6D5A">
      <w:pPr>
        <w:shd w:val="clear" w:color="auto" w:fill="FFFFFF"/>
        <w:autoSpaceDE w:val="0"/>
        <w:rPr>
          <w:b/>
          <w:bCs/>
          <w:sz w:val="28"/>
          <w:szCs w:val="28"/>
        </w:rPr>
      </w:pPr>
    </w:p>
    <w:p w14:paraId="48A4F404" w14:textId="77777777" w:rsidR="00241FE1" w:rsidRDefault="00241FE1" w:rsidP="00241FE1">
      <w:pPr>
        <w:framePr w:wrap="none" w:vAnchor="page" w:hAnchor="page" w:x="1957" w:y="3191"/>
        <w:rPr>
          <w:sz w:val="0"/>
          <w:szCs w:val="0"/>
        </w:rPr>
      </w:pPr>
    </w:p>
    <w:p w14:paraId="7B320C46" w14:textId="75B54A2E" w:rsidR="004A6D5A" w:rsidRDefault="004A6D5A" w:rsidP="004A6D5A">
      <w:pPr>
        <w:shd w:val="clear" w:color="auto" w:fill="FFFFFF"/>
        <w:autoSpaceDE w:val="0"/>
        <w:rPr>
          <w:b/>
          <w:bCs/>
          <w:sz w:val="28"/>
          <w:szCs w:val="28"/>
        </w:rPr>
      </w:pPr>
    </w:p>
    <w:p w14:paraId="4A0DDCEE" w14:textId="77777777" w:rsidR="004A6D5A" w:rsidRDefault="004A6D5A" w:rsidP="004A6D5A">
      <w:pPr>
        <w:shd w:val="clear" w:color="auto" w:fill="FFFFFF"/>
        <w:autoSpaceDE w:val="0"/>
        <w:rPr>
          <w:b/>
          <w:bCs/>
          <w:sz w:val="28"/>
          <w:szCs w:val="28"/>
        </w:rPr>
      </w:pPr>
    </w:p>
    <w:p w14:paraId="10E167E9" w14:textId="77777777" w:rsidR="004A6D5A" w:rsidRDefault="004A6D5A" w:rsidP="004A6D5A">
      <w:pPr>
        <w:shd w:val="clear" w:color="auto" w:fill="FFFFFF"/>
        <w:autoSpaceDE w:val="0"/>
        <w:rPr>
          <w:b/>
          <w:bCs/>
          <w:sz w:val="28"/>
          <w:szCs w:val="28"/>
        </w:rPr>
      </w:pPr>
    </w:p>
    <w:p w14:paraId="325C1A21" w14:textId="77777777" w:rsidR="004A6D5A" w:rsidRDefault="004A6D5A" w:rsidP="00645CD7">
      <w:pPr>
        <w:shd w:val="clear" w:color="auto" w:fill="FFFFFF"/>
        <w:autoSpaceDE w:val="0"/>
        <w:rPr>
          <w:b/>
          <w:bCs/>
          <w:sz w:val="28"/>
          <w:szCs w:val="28"/>
        </w:rPr>
      </w:pPr>
    </w:p>
    <w:p w14:paraId="12633E94" w14:textId="77777777" w:rsidR="004A6D5A" w:rsidRDefault="004A6D5A" w:rsidP="00645CD7">
      <w:pPr>
        <w:shd w:val="clear" w:color="auto" w:fill="FFFFFF"/>
        <w:autoSpaceDE w:val="0"/>
        <w:rPr>
          <w:b/>
          <w:bCs/>
          <w:sz w:val="28"/>
          <w:szCs w:val="28"/>
        </w:rPr>
      </w:pPr>
    </w:p>
    <w:p w14:paraId="04647E66" w14:textId="77777777" w:rsidR="004A6D5A" w:rsidRDefault="004A6D5A" w:rsidP="00645CD7">
      <w:pPr>
        <w:shd w:val="clear" w:color="auto" w:fill="FFFFFF"/>
        <w:autoSpaceDE w:val="0"/>
        <w:rPr>
          <w:b/>
          <w:bCs/>
          <w:sz w:val="28"/>
          <w:szCs w:val="28"/>
        </w:rPr>
      </w:pPr>
    </w:p>
    <w:p w14:paraId="1E51BF3C" w14:textId="77777777" w:rsidR="004A6D5A" w:rsidRDefault="004A6D5A" w:rsidP="00645CD7">
      <w:pPr>
        <w:shd w:val="clear" w:color="auto" w:fill="FFFFFF"/>
        <w:autoSpaceDE w:val="0"/>
        <w:rPr>
          <w:b/>
          <w:bCs/>
          <w:sz w:val="28"/>
          <w:szCs w:val="28"/>
        </w:rPr>
      </w:pPr>
    </w:p>
    <w:p w14:paraId="412232C5" w14:textId="77777777" w:rsidR="004A6D5A" w:rsidRDefault="004A6D5A" w:rsidP="00645CD7">
      <w:pPr>
        <w:shd w:val="clear" w:color="auto" w:fill="FFFFFF"/>
        <w:autoSpaceDE w:val="0"/>
        <w:rPr>
          <w:b/>
          <w:bCs/>
          <w:sz w:val="28"/>
          <w:szCs w:val="28"/>
        </w:rPr>
      </w:pPr>
    </w:p>
    <w:p w14:paraId="58027E77" w14:textId="77777777" w:rsidR="004A6D5A" w:rsidRDefault="004A6D5A" w:rsidP="00645CD7">
      <w:pPr>
        <w:shd w:val="clear" w:color="auto" w:fill="FFFFFF"/>
        <w:autoSpaceDE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ДОЛЖНОСТНАЯ ИНСТРУКЦИЯ</w:t>
      </w:r>
    </w:p>
    <w:p w14:paraId="72BA7F55" w14:textId="77777777" w:rsidR="004A6D5A" w:rsidRDefault="004A6D5A" w:rsidP="00645CD7">
      <w:pPr>
        <w:shd w:val="clear" w:color="auto" w:fill="FFFFFF"/>
        <w:autoSpaceDE w:val="0"/>
        <w:jc w:val="center"/>
        <w:rPr>
          <w:b/>
          <w:bCs/>
          <w:sz w:val="28"/>
          <w:szCs w:val="28"/>
        </w:rPr>
      </w:pPr>
    </w:p>
    <w:p w14:paraId="77B3D37D" w14:textId="77777777" w:rsidR="004A6D5A" w:rsidRDefault="004A6D5A" w:rsidP="00645CD7">
      <w:pPr>
        <w:shd w:val="clear" w:color="auto" w:fill="FFFFFF"/>
        <w:autoSpaceDE w:val="0"/>
        <w:jc w:val="center"/>
        <w:rPr>
          <w:b/>
          <w:bCs/>
          <w:sz w:val="28"/>
          <w:szCs w:val="28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57A2DC" wp14:editId="0A0FA3F9">
                <wp:simplePos x="0" y="0"/>
                <wp:positionH relativeFrom="column">
                  <wp:posOffset>653415</wp:posOffset>
                </wp:positionH>
                <wp:positionV relativeFrom="paragraph">
                  <wp:posOffset>4445</wp:posOffset>
                </wp:positionV>
                <wp:extent cx="4611370" cy="1905"/>
                <wp:effectExtent l="11430" t="12065" r="6350" b="5080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11370" cy="1905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EF25132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" o:spid="_x0000_s1026" type="#_x0000_t32" style="position:absolute;margin-left:51.45pt;margin-top:.35pt;width:363.1pt;height: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" strokeweight=".26mm">
                <v:stroke joinstyle="miter"/>
              </v:shape>
            </w:pict>
          </mc:Fallback>
        </mc:AlternateContent>
      </w:r>
    </w:p>
    <w:p w14:paraId="48C56D1A" w14:textId="77777777" w:rsidR="003A1C05" w:rsidRDefault="003A1C05" w:rsidP="003A1C05">
      <w:pPr>
        <w:shd w:val="clear" w:color="auto" w:fill="FFFFFF"/>
        <w:autoSpaceDE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НАЧАЛЬНИК </w:t>
      </w:r>
    </w:p>
    <w:p w14:paraId="58F760AD" w14:textId="77777777" w:rsidR="003A1C05" w:rsidRDefault="003A1C05" w:rsidP="003A1C05">
      <w:pPr>
        <w:shd w:val="clear" w:color="auto" w:fill="FFFFFF"/>
        <w:autoSpaceDE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ОТДЕЛА УПРАВЛЕНИЯ ПЕРСОНАЛОМ</w:t>
      </w:r>
    </w:p>
    <w:p w14:paraId="2544ABB5" w14:textId="77777777" w:rsidR="00645CD7" w:rsidRDefault="00645CD7" w:rsidP="00645CD7">
      <w:pPr>
        <w:shd w:val="clear" w:color="auto" w:fill="FFFFFF"/>
        <w:autoSpaceDE w:val="0"/>
        <w:jc w:val="center"/>
        <w:rPr>
          <w:b/>
          <w:bCs/>
          <w:sz w:val="28"/>
          <w:szCs w:val="28"/>
        </w:rPr>
      </w:pPr>
    </w:p>
    <w:p w14:paraId="567C16F2" w14:textId="3F3C20B9" w:rsidR="004A6D5A" w:rsidRPr="00B1667C" w:rsidRDefault="004A6D5A" w:rsidP="00645CD7">
      <w:pPr>
        <w:shd w:val="clear" w:color="auto" w:fill="FFFFFF"/>
        <w:autoSpaceDE w:val="0"/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</w:rPr>
        <w:t>ДИ</w:t>
      </w:r>
      <w:r w:rsidR="00645CD7">
        <w:rPr>
          <w:b/>
          <w:bCs/>
          <w:sz w:val="28"/>
          <w:szCs w:val="28"/>
        </w:rPr>
        <w:t xml:space="preserve"> </w:t>
      </w:r>
      <w:r w:rsidR="00B1667C">
        <w:rPr>
          <w:b/>
          <w:bCs/>
          <w:sz w:val="28"/>
          <w:szCs w:val="28"/>
          <w:lang w:val="kk-KZ"/>
        </w:rPr>
        <w:t>097</w:t>
      </w:r>
      <w:r w:rsidR="0039037C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-</w:t>
      </w:r>
      <w:r w:rsidR="0039037C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202</w:t>
      </w:r>
      <w:r w:rsidR="00B1667C">
        <w:rPr>
          <w:b/>
          <w:bCs/>
          <w:sz w:val="28"/>
          <w:szCs w:val="28"/>
          <w:lang w:val="kk-KZ"/>
        </w:rPr>
        <w:t>6</w:t>
      </w:r>
    </w:p>
    <w:p w14:paraId="718913BC" w14:textId="77777777" w:rsidR="004A6D5A" w:rsidRDefault="004A6D5A" w:rsidP="00645CD7">
      <w:pPr>
        <w:shd w:val="clear" w:color="auto" w:fill="FFFFFF"/>
        <w:autoSpaceDE w:val="0"/>
        <w:jc w:val="center"/>
        <w:rPr>
          <w:b/>
          <w:bCs/>
          <w:sz w:val="28"/>
          <w:szCs w:val="28"/>
        </w:rPr>
      </w:pPr>
    </w:p>
    <w:p w14:paraId="32C6FAA0" w14:textId="77777777" w:rsidR="004A6D5A" w:rsidRDefault="004A6D5A" w:rsidP="00645CD7">
      <w:pPr>
        <w:shd w:val="clear" w:color="auto" w:fill="FFFFFF"/>
        <w:autoSpaceDE w:val="0"/>
        <w:jc w:val="center"/>
        <w:rPr>
          <w:b/>
          <w:bCs/>
          <w:sz w:val="28"/>
          <w:szCs w:val="28"/>
        </w:rPr>
      </w:pPr>
    </w:p>
    <w:p w14:paraId="16899230" w14:textId="77777777" w:rsidR="004A6D5A" w:rsidRDefault="004A6D5A" w:rsidP="00645CD7">
      <w:pPr>
        <w:shd w:val="clear" w:color="auto" w:fill="FFFFFF"/>
        <w:autoSpaceDE w:val="0"/>
        <w:jc w:val="center"/>
        <w:rPr>
          <w:b/>
          <w:bCs/>
          <w:sz w:val="28"/>
          <w:szCs w:val="28"/>
        </w:rPr>
      </w:pPr>
    </w:p>
    <w:p w14:paraId="36B9E88C" w14:textId="77777777" w:rsidR="004A6D5A" w:rsidRDefault="004A6D5A" w:rsidP="00645CD7">
      <w:pPr>
        <w:shd w:val="clear" w:color="auto" w:fill="FFFFFF"/>
        <w:autoSpaceDE w:val="0"/>
        <w:jc w:val="center"/>
        <w:rPr>
          <w:b/>
          <w:bCs/>
          <w:sz w:val="28"/>
          <w:szCs w:val="28"/>
        </w:rPr>
      </w:pPr>
    </w:p>
    <w:p w14:paraId="151B03AD" w14:textId="77777777" w:rsidR="004A6D5A" w:rsidRDefault="004A6D5A" w:rsidP="00645CD7">
      <w:pPr>
        <w:shd w:val="clear" w:color="auto" w:fill="FFFFFF"/>
        <w:autoSpaceDE w:val="0"/>
        <w:jc w:val="center"/>
        <w:rPr>
          <w:b/>
          <w:bCs/>
          <w:sz w:val="28"/>
          <w:szCs w:val="28"/>
        </w:rPr>
      </w:pPr>
    </w:p>
    <w:p w14:paraId="4868BBE5" w14:textId="77777777" w:rsidR="004A6D5A" w:rsidRDefault="004A6D5A" w:rsidP="00645CD7">
      <w:pPr>
        <w:shd w:val="clear" w:color="auto" w:fill="FFFFFF"/>
        <w:autoSpaceDE w:val="0"/>
        <w:jc w:val="center"/>
        <w:rPr>
          <w:sz w:val="28"/>
          <w:szCs w:val="28"/>
        </w:rPr>
      </w:pPr>
    </w:p>
    <w:p w14:paraId="74FD14EF" w14:textId="77777777" w:rsidR="004A6D5A" w:rsidRDefault="004A6D5A" w:rsidP="00645CD7">
      <w:pPr>
        <w:shd w:val="clear" w:color="auto" w:fill="FFFFFF"/>
        <w:autoSpaceDE w:val="0"/>
        <w:jc w:val="center"/>
        <w:rPr>
          <w:sz w:val="28"/>
          <w:szCs w:val="28"/>
        </w:rPr>
      </w:pPr>
    </w:p>
    <w:p w14:paraId="2C18FF60" w14:textId="77777777" w:rsidR="004A6D5A" w:rsidRDefault="004A6D5A" w:rsidP="00645CD7">
      <w:pPr>
        <w:shd w:val="clear" w:color="auto" w:fill="FFFFFF"/>
        <w:autoSpaceDE w:val="0"/>
        <w:jc w:val="center"/>
        <w:rPr>
          <w:sz w:val="28"/>
          <w:szCs w:val="28"/>
        </w:rPr>
      </w:pPr>
    </w:p>
    <w:p w14:paraId="5609C4BD" w14:textId="77777777" w:rsidR="004A6D5A" w:rsidRDefault="004A6D5A" w:rsidP="00645CD7">
      <w:pPr>
        <w:shd w:val="clear" w:color="auto" w:fill="FFFFFF"/>
        <w:autoSpaceDE w:val="0"/>
        <w:jc w:val="center"/>
        <w:rPr>
          <w:sz w:val="28"/>
          <w:szCs w:val="28"/>
        </w:rPr>
      </w:pPr>
    </w:p>
    <w:p w14:paraId="4FCD6FB5" w14:textId="77777777" w:rsidR="004A6D5A" w:rsidRDefault="004A6D5A" w:rsidP="00645CD7">
      <w:pPr>
        <w:shd w:val="clear" w:color="auto" w:fill="FFFFFF"/>
        <w:autoSpaceDE w:val="0"/>
        <w:jc w:val="center"/>
        <w:rPr>
          <w:sz w:val="28"/>
          <w:szCs w:val="28"/>
        </w:rPr>
      </w:pPr>
    </w:p>
    <w:p w14:paraId="174365EC" w14:textId="77777777" w:rsidR="004A6D5A" w:rsidRDefault="004A6D5A" w:rsidP="00645CD7">
      <w:pPr>
        <w:shd w:val="clear" w:color="auto" w:fill="FFFFFF"/>
        <w:autoSpaceDE w:val="0"/>
        <w:jc w:val="center"/>
        <w:rPr>
          <w:sz w:val="28"/>
          <w:szCs w:val="28"/>
        </w:rPr>
      </w:pPr>
    </w:p>
    <w:p w14:paraId="0FA9C92F" w14:textId="77777777" w:rsidR="004A6D5A" w:rsidRDefault="004A6D5A" w:rsidP="00645CD7">
      <w:pPr>
        <w:shd w:val="clear" w:color="auto" w:fill="FFFFFF"/>
        <w:autoSpaceDE w:val="0"/>
        <w:jc w:val="center"/>
        <w:rPr>
          <w:sz w:val="28"/>
          <w:szCs w:val="28"/>
        </w:rPr>
      </w:pPr>
    </w:p>
    <w:p w14:paraId="7F97B742" w14:textId="77777777" w:rsidR="004A6D5A" w:rsidRDefault="004A6D5A" w:rsidP="00645CD7">
      <w:pPr>
        <w:shd w:val="clear" w:color="auto" w:fill="FFFFFF"/>
        <w:autoSpaceDE w:val="0"/>
        <w:jc w:val="center"/>
        <w:rPr>
          <w:sz w:val="28"/>
          <w:szCs w:val="28"/>
        </w:rPr>
      </w:pPr>
    </w:p>
    <w:p w14:paraId="7A5E5F1A" w14:textId="77777777" w:rsidR="004A6D5A" w:rsidRDefault="004A6D5A" w:rsidP="00645CD7">
      <w:pPr>
        <w:shd w:val="clear" w:color="auto" w:fill="FFFFFF"/>
        <w:autoSpaceDE w:val="0"/>
        <w:jc w:val="center"/>
        <w:rPr>
          <w:sz w:val="28"/>
          <w:szCs w:val="28"/>
        </w:rPr>
      </w:pPr>
    </w:p>
    <w:p w14:paraId="117359AA" w14:textId="77777777" w:rsidR="004A6D5A" w:rsidRDefault="004A6D5A" w:rsidP="00645CD7">
      <w:pPr>
        <w:shd w:val="clear" w:color="auto" w:fill="FFFFFF"/>
        <w:autoSpaceDE w:val="0"/>
        <w:jc w:val="center"/>
        <w:rPr>
          <w:sz w:val="28"/>
          <w:szCs w:val="28"/>
        </w:rPr>
      </w:pPr>
    </w:p>
    <w:p w14:paraId="114393EB" w14:textId="77777777" w:rsidR="004A6D5A" w:rsidRDefault="004A6D5A" w:rsidP="00645CD7">
      <w:pPr>
        <w:shd w:val="clear" w:color="auto" w:fill="FFFFFF"/>
        <w:autoSpaceDE w:val="0"/>
        <w:jc w:val="center"/>
        <w:rPr>
          <w:sz w:val="28"/>
          <w:szCs w:val="28"/>
        </w:rPr>
      </w:pPr>
    </w:p>
    <w:p w14:paraId="688E6AF2" w14:textId="77777777" w:rsidR="00645CD7" w:rsidRDefault="00645CD7" w:rsidP="00645CD7">
      <w:pPr>
        <w:shd w:val="clear" w:color="auto" w:fill="FFFFFF"/>
        <w:autoSpaceDE w:val="0"/>
        <w:jc w:val="center"/>
        <w:rPr>
          <w:sz w:val="28"/>
          <w:szCs w:val="28"/>
        </w:rPr>
      </w:pPr>
    </w:p>
    <w:p w14:paraId="3AA9B82E" w14:textId="77777777" w:rsidR="004A6D5A" w:rsidRDefault="004A6D5A" w:rsidP="00645CD7">
      <w:pPr>
        <w:shd w:val="clear" w:color="auto" w:fill="FFFFFF"/>
        <w:autoSpaceDE w:val="0"/>
        <w:jc w:val="center"/>
        <w:rPr>
          <w:sz w:val="28"/>
          <w:szCs w:val="28"/>
        </w:rPr>
      </w:pPr>
    </w:p>
    <w:p w14:paraId="1C0B96A1" w14:textId="77777777" w:rsidR="004A6D5A" w:rsidRDefault="004A6D5A" w:rsidP="004A6D5A">
      <w:pPr>
        <w:shd w:val="clear" w:color="auto" w:fill="FFFFFF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>Костанай</w:t>
      </w:r>
    </w:p>
    <w:p w14:paraId="039E50C5" w14:textId="77777777" w:rsidR="004A6D5A" w:rsidRPr="00E95AA8" w:rsidRDefault="004A6D5A" w:rsidP="004A6D5A">
      <w:pPr>
        <w:pStyle w:val="a5"/>
        <w:rPr>
          <w:b/>
          <w:sz w:val="28"/>
          <w:szCs w:val="28"/>
        </w:rPr>
      </w:pPr>
      <w:r w:rsidRPr="00E95AA8">
        <w:rPr>
          <w:b/>
          <w:sz w:val="28"/>
          <w:szCs w:val="28"/>
        </w:rPr>
        <w:lastRenderedPageBreak/>
        <w:t>Предисловие</w:t>
      </w:r>
    </w:p>
    <w:p w14:paraId="6B8D4478" w14:textId="77777777" w:rsidR="004A6D5A" w:rsidRDefault="004A6D5A" w:rsidP="004A6D5A">
      <w:pPr>
        <w:pStyle w:val="a5"/>
        <w:jc w:val="both"/>
      </w:pPr>
    </w:p>
    <w:p w14:paraId="2588A48F" w14:textId="77777777" w:rsidR="004A6D5A" w:rsidRDefault="004A6D5A" w:rsidP="004A6D5A">
      <w:pPr>
        <w:tabs>
          <w:tab w:val="left" w:pos="9355"/>
        </w:tabs>
        <w:rPr>
          <w:sz w:val="28"/>
        </w:rPr>
      </w:pPr>
      <w:r>
        <w:rPr>
          <w:b/>
          <w:sz w:val="28"/>
        </w:rPr>
        <w:t xml:space="preserve">1 </w:t>
      </w:r>
      <w:r w:rsidR="00CE3973">
        <w:rPr>
          <w:b/>
          <w:bCs/>
          <w:caps/>
          <w:sz w:val="28"/>
        </w:rPr>
        <w:t xml:space="preserve">РазработанА </w:t>
      </w:r>
      <w:r w:rsidR="00645CD7">
        <w:rPr>
          <w:b/>
          <w:bCs/>
          <w:caps/>
          <w:sz w:val="28"/>
        </w:rPr>
        <w:t xml:space="preserve"> </w:t>
      </w:r>
      <w:r w:rsidR="0039037C">
        <w:rPr>
          <w:sz w:val="28"/>
        </w:rPr>
        <w:t>отделом управления персоналом</w:t>
      </w:r>
    </w:p>
    <w:p w14:paraId="061DCA42" w14:textId="77777777" w:rsidR="004A6D5A" w:rsidRDefault="004A6D5A" w:rsidP="004A6D5A">
      <w:pPr>
        <w:ind w:left="567"/>
        <w:rPr>
          <w:b/>
          <w:sz w:val="16"/>
          <w:szCs w:val="16"/>
        </w:rPr>
      </w:pPr>
    </w:p>
    <w:p w14:paraId="3FE50451" w14:textId="77777777" w:rsidR="004A6D5A" w:rsidRDefault="004A6D5A" w:rsidP="004A6D5A">
      <w:pPr>
        <w:tabs>
          <w:tab w:val="left" w:pos="9355"/>
        </w:tabs>
        <w:rPr>
          <w:sz w:val="28"/>
        </w:rPr>
      </w:pPr>
      <w:r>
        <w:rPr>
          <w:b/>
          <w:sz w:val="28"/>
        </w:rPr>
        <w:t>2</w:t>
      </w:r>
      <w:r>
        <w:rPr>
          <w:sz w:val="28"/>
        </w:rPr>
        <w:t xml:space="preserve"> </w:t>
      </w:r>
      <w:r>
        <w:rPr>
          <w:b/>
          <w:bCs/>
          <w:sz w:val="28"/>
        </w:rPr>
        <w:t>ВНЕСЕН</w:t>
      </w:r>
      <w:r w:rsidR="00CE3973">
        <w:rPr>
          <w:b/>
          <w:bCs/>
          <w:sz w:val="28"/>
        </w:rPr>
        <w:t>А</w:t>
      </w:r>
      <w:r w:rsidR="00645CD7">
        <w:rPr>
          <w:b/>
          <w:bCs/>
          <w:sz w:val="28"/>
        </w:rPr>
        <w:t xml:space="preserve"> </w:t>
      </w:r>
      <w:r w:rsidR="0039037C">
        <w:rPr>
          <w:sz w:val="28"/>
        </w:rPr>
        <w:t>отделом управления персоналом</w:t>
      </w:r>
    </w:p>
    <w:p w14:paraId="4FE3760F" w14:textId="77777777" w:rsidR="00645CD7" w:rsidRDefault="00645CD7" w:rsidP="004A6D5A">
      <w:pPr>
        <w:jc w:val="both"/>
        <w:rPr>
          <w:b/>
          <w:bCs/>
          <w:sz w:val="28"/>
        </w:rPr>
      </w:pPr>
    </w:p>
    <w:p w14:paraId="64350719" w14:textId="77777777" w:rsidR="004A6D5A" w:rsidRDefault="004A6D5A" w:rsidP="004A6D5A">
      <w:pPr>
        <w:jc w:val="both"/>
        <w:rPr>
          <w:sz w:val="28"/>
        </w:rPr>
      </w:pPr>
      <w:r>
        <w:rPr>
          <w:b/>
          <w:caps/>
          <w:sz w:val="28"/>
        </w:rPr>
        <w:t xml:space="preserve">3 </w:t>
      </w:r>
      <w:r>
        <w:rPr>
          <w:b/>
          <w:bCs/>
          <w:caps/>
          <w:sz w:val="28"/>
        </w:rPr>
        <w:t>Утвержден</w:t>
      </w:r>
      <w:r w:rsidR="00CE3973">
        <w:rPr>
          <w:b/>
          <w:bCs/>
          <w:caps/>
          <w:sz w:val="28"/>
        </w:rPr>
        <w:t>А и введенА</w:t>
      </w:r>
      <w:r>
        <w:rPr>
          <w:b/>
          <w:bCs/>
          <w:caps/>
          <w:sz w:val="28"/>
        </w:rPr>
        <w:t xml:space="preserve"> в действие</w:t>
      </w:r>
      <w:r>
        <w:rPr>
          <w:sz w:val="28"/>
        </w:rPr>
        <w:t xml:space="preserve"> приказом Председателя </w:t>
      </w:r>
    </w:p>
    <w:p w14:paraId="615E2844" w14:textId="7C8EFFD2" w:rsidR="004A6D5A" w:rsidRPr="004F57EA" w:rsidRDefault="004A6D5A" w:rsidP="004A6D5A">
      <w:pPr>
        <w:jc w:val="both"/>
        <w:rPr>
          <w:sz w:val="28"/>
          <w:lang w:val="kk-KZ"/>
        </w:rPr>
      </w:pPr>
      <w:r>
        <w:rPr>
          <w:sz w:val="28"/>
        </w:rPr>
        <w:t>Правления - Ректора</w:t>
      </w:r>
      <w:r w:rsidR="00645CD7">
        <w:rPr>
          <w:sz w:val="28"/>
        </w:rPr>
        <w:t xml:space="preserve"> </w:t>
      </w:r>
      <w:r>
        <w:rPr>
          <w:sz w:val="28"/>
          <w:szCs w:val="28"/>
        </w:rPr>
        <w:t>от</w:t>
      </w:r>
      <w:r w:rsidR="00241FE1">
        <w:rPr>
          <w:sz w:val="28"/>
          <w:szCs w:val="28"/>
        </w:rPr>
        <w:t xml:space="preserve"> </w:t>
      </w:r>
      <w:r w:rsidR="004E4773">
        <w:rPr>
          <w:sz w:val="28"/>
          <w:szCs w:val="28"/>
        </w:rPr>
        <w:t>05.10.2026</w:t>
      </w:r>
      <w:r>
        <w:rPr>
          <w:sz w:val="28"/>
          <w:szCs w:val="28"/>
        </w:rPr>
        <w:t xml:space="preserve"> года № </w:t>
      </w:r>
      <w:r w:rsidR="004E4773">
        <w:rPr>
          <w:sz w:val="28"/>
          <w:szCs w:val="28"/>
        </w:rPr>
        <w:t>301</w:t>
      </w:r>
      <w:r>
        <w:rPr>
          <w:sz w:val="28"/>
          <w:szCs w:val="28"/>
        </w:rPr>
        <w:t xml:space="preserve"> ОД</w:t>
      </w:r>
    </w:p>
    <w:p w14:paraId="743B9EE7" w14:textId="77777777" w:rsidR="004A6D5A" w:rsidRDefault="004A6D5A" w:rsidP="004A6D5A">
      <w:pPr>
        <w:tabs>
          <w:tab w:val="left" w:pos="900"/>
        </w:tabs>
        <w:ind w:left="567"/>
        <w:rPr>
          <w:sz w:val="16"/>
          <w:szCs w:val="16"/>
        </w:rPr>
      </w:pPr>
    </w:p>
    <w:p w14:paraId="2E4BFAD5" w14:textId="77777777" w:rsidR="0039037C" w:rsidRDefault="0039037C" w:rsidP="0039037C">
      <w:pPr>
        <w:rPr>
          <w:b/>
          <w:bCs/>
          <w:caps/>
          <w:sz w:val="28"/>
        </w:rPr>
      </w:pPr>
      <w:r>
        <w:rPr>
          <w:b/>
          <w:sz w:val="28"/>
        </w:rPr>
        <w:t xml:space="preserve">4 </w:t>
      </w:r>
      <w:r>
        <w:rPr>
          <w:b/>
          <w:bCs/>
          <w:caps/>
          <w:sz w:val="28"/>
        </w:rPr>
        <w:t xml:space="preserve">Разработчик: </w:t>
      </w:r>
    </w:p>
    <w:p w14:paraId="33E27B0C" w14:textId="77777777" w:rsidR="0039037C" w:rsidRDefault="0039037C" w:rsidP="0039037C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Е.Книга</w:t>
      </w:r>
      <w:proofErr w:type="spellEnd"/>
      <w:r>
        <w:rPr>
          <w:sz w:val="28"/>
          <w:szCs w:val="28"/>
        </w:rPr>
        <w:t xml:space="preserve"> – и.о. начальника отдела управления персоналом</w:t>
      </w:r>
    </w:p>
    <w:p w14:paraId="129741A5" w14:textId="77777777" w:rsidR="004A6D5A" w:rsidRDefault="004A6D5A" w:rsidP="00645CD7">
      <w:pPr>
        <w:jc w:val="both"/>
        <w:rPr>
          <w:sz w:val="28"/>
          <w:szCs w:val="28"/>
        </w:rPr>
      </w:pPr>
    </w:p>
    <w:p w14:paraId="4FBE18F4" w14:textId="77777777" w:rsidR="0039037C" w:rsidRDefault="0039037C" w:rsidP="0039037C">
      <w:pPr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5 Эксперт:</w:t>
      </w:r>
    </w:p>
    <w:p w14:paraId="4AD02374" w14:textId="77777777" w:rsidR="0039037C" w:rsidRDefault="0039037C" w:rsidP="0039037C">
      <w:pPr>
        <w:shd w:val="clear" w:color="auto" w:fill="FFFFFF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А.Айдналиева</w:t>
      </w:r>
      <w:proofErr w:type="spellEnd"/>
      <w:r>
        <w:rPr>
          <w:color w:val="000000"/>
          <w:sz w:val="28"/>
          <w:szCs w:val="28"/>
        </w:rPr>
        <w:t xml:space="preserve"> – и.о. начальника правового обеспечения и гос. закупок</w:t>
      </w:r>
    </w:p>
    <w:p w14:paraId="2DECF8AD" w14:textId="77777777" w:rsidR="0039037C" w:rsidRDefault="0039037C" w:rsidP="004A6D5A">
      <w:pPr>
        <w:widowControl w:val="0"/>
        <w:jc w:val="both"/>
        <w:rPr>
          <w:b/>
          <w:caps/>
          <w:sz w:val="28"/>
        </w:rPr>
      </w:pPr>
    </w:p>
    <w:p w14:paraId="770CCF06" w14:textId="77777777" w:rsidR="004A6D5A" w:rsidRDefault="004A6D5A" w:rsidP="004A6D5A">
      <w:pPr>
        <w:widowControl w:val="0"/>
        <w:jc w:val="both"/>
        <w:rPr>
          <w:sz w:val="28"/>
          <w:lang w:val="kk-KZ"/>
        </w:rPr>
      </w:pPr>
      <w:r>
        <w:rPr>
          <w:b/>
          <w:caps/>
          <w:sz w:val="28"/>
        </w:rPr>
        <w:t xml:space="preserve">6 </w:t>
      </w:r>
      <w:r>
        <w:rPr>
          <w:b/>
          <w:bCs/>
          <w:caps/>
          <w:sz w:val="28"/>
        </w:rPr>
        <w:t>Периодичность проверки</w:t>
      </w:r>
      <w:r>
        <w:rPr>
          <w:caps/>
          <w:sz w:val="28"/>
        </w:rPr>
        <w:tab/>
      </w:r>
      <w:r>
        <w:rPr>
          <w:caps/>
          <w:sz w:val="28"/>
        </w:rPr>
        <w:tab/>
      </w:r>
      <w:r>
        <w:rPr>
          <w:caps/>
          <w:sz w:val="28"/>
        </w:rPr>
        <w:tab/>
      </w:r>
      <w:r>
        <w:rPr>
          <w:caps/>
          <w:sz w:val="28"/>
        </w:rPr>
        <w:tab/>
      </w:r>
      <w:r>
        <w:rPr>
          <w:caps/>
          <w:sz w:val="28"/>
        </w:rPr>
        <w:tab/>
        <w:t>3</w:t>
      </w:r>
      <w:r>
        <w:rPr>
          <w:sz w:val="28"/>
        </w:rPr>
        <w:t xml:space="preserve"> года</w:t>
      </w:r>
    </w:p>
    <w:p w14:paraId="416F12A4" w14:textId="77777777" w:rsidR="004A6D5A" w:rsidRDefault="004A6D5A" w:rsidP="004A6D5A">
      <w:pPr>
        <w:pStyle w:val="a7"/>
        <w:spacing w:line="240" w:lineRule="auto"/>
        <w:ind w:firstLine="0"/>
        <w:rPr>
          <w:b/>
          <w:szCs w:val="28"/>
          <w:lang w:val="kk-KZ"/>
        </w:rPr>
      </w:pPr>
    </w:p>
    <w:p w14:paraId="5D2AE1FC" w14:textId="2C6EC85B" w:rsidR="004A6D5A" w:rsidRPr="00B1667C" w:rsidRDefault="004A6D5A" w:rsidP="004A6D5A">
      <w:pPr>
        <w:pStyle w:val="a7"/>
        <w:spacing w:line="240" w:lineRule="auto"/>
        <w:ind w:firstLine="0"/>
        <w:rPr>
          <w:szCs w:val="28"/>
          <w:lang w:val="kk-KZ"/>
        </w:rPr>
      </w:pPr>
      <w:r>
        <w:rPr>
          <w:b/>
          <w:szCs w:val="28"/>
        </w:rPr>
        <w:t>7 ВВЕДЕНА ВЗАМЕН</w:t>
      </w:r>
      <w:r>
        <w:rPr>
          <w:szCs w:val="28"/>
        </w:rPr>
        <w:t xml:space="preserve">: </w:t>
      </w:r>
      <w:r w:rsidRPr="00302B5F">
        <w:rPr>
          <w:color w:val="000000" w:themeColor="text1"/>
          <w:szCs w:val="28"/>
        </w:rPr>
        <w:t xml:space="preserve">ДИ </w:t>
      </w:r>
      <w:r w:rsidR="00302B5F">
        <w:rPr>
          <w:color w:val="000000" w:themeColor="text1"/>
          <w:szCs w:val="28"/>
        </w:rPr>
        <w:t>2</w:t>
      </w:r>
      <w:r w:rsidR="00B1667C">
        <w:rPr>
          <w:color w:val="000000" w:themeColor="text1"/>
          <w:szCs w:val="28"/>
          <w:lang w:val="kk-KZ"/>
        </w:rPr>
        <w:t>32</w:t>
      </w:r>
      <w:r w:rsidR="00302B5F">
        <w:rPr>
          <w:color w:val="000000" w:themeColor="text1"/>
          <w:szCs w:val="28"/>
        </w:rPr>
        <w:t>-202</w:t>
      </w:r>
      <w:r w:rsidR="00B1667C">
        <w:rPr>
          <w:color w:val="000000" w:themeColor="text1"/>
          <w:szCs w:val="28"/>
          <w:lang w:val="kk-KZ"/>
        </w:rPr>
        <w:t>2</w:t>
      </w:r>
      <w:r w:rsidR="00302B5F">
        <w:rPr>
          <w:color w:val="000000" w:themeColor="text1"/>
          <w:szCs w:val="28"/>
        </w:rPr>
        <w:t xml:space="preserve">. Должностная инструкция. Начальник отдела </w:t>
      </w:r>
      <w:r w:rsidR="00B1667C">
        <w:rPr>
          <w:color w:val="000000" w:themeColor="text1"/>
          <w:szCs w:val="28"/>
          <w:lang w:val="kk-KZ"/>
        </w:rPr>
        <w:t>управления персоналом</w:t>
      </w:r>
    </w:p>
    <w:p w14:paraId="512C7A88" w14:textId="77777777" w:rsidR="004A6D5A" w:rsidRDefault="004A6D5A" w:rsidP="00645CD7">
      <w:pPr>
        <w:pStyle w:val="a7"/>
        <w:spacing w:line="240" w:lineRule="auto"/>
        <w:ind w:firstLine="0"/>
        <w:rPr>
          <w:caps/>
          <w:szCs w:val="28"/>
        </w:rPr>
      </w:pPr>
    </w:p>
    <w:p w14:paraId="32658228" w14:textId="77777777" w:rsidR="004A6D5A" w:rsidRDefault="004A6D5A" w:rsidP="00645CD7">
      <w:pPr>
        <w:pStyle w:val="a7"/>
        <w:spacing w:line="240" w:lineRule="auto"/>
        <w:ind w:firstLine="0"/>
        <w:rPr>
          <w:caps/>
          <w:szCs w:val="28"/>
        </w:rPr>
      </w:pPr>
    </w:p>
    <w:p w14:paraId="7B3F0EB2" w14:textId="77777777" w:rsidR="0039037C" w:rsidRDefault="0039037C" w:rsidP="0039037C">
      <w:pPr>
        <w:widowControl w:val="0"/>
        <w:ind w:left="224" w:firstLine="567"/>
        <w:jc w:val="both"/>
        <w:rPr>
          <w:caps/>
          <w:sz w:val="28"/>
        </w:rPr>
      </w:pPr>
    </w:p>
    <w:p w14:paraId="3D23BE85" w14:textId="77777777" w:rsidR="0039037C" w:rsidRDefault="0039037C" w:rsidP="0039037C">
      <w:pPr>
        <w:widowControl w:val="0"/>
        <w:ind w:left="224" w:firstLine="567"/>
        <w:jc w:val="both"/>
        <w:rPr>
          <w:caps/>
          <w:sz w:val="28"/>
        </w:rPr>
      </w:pPr>
    </w:p>
    <w:p w14:paraId="1F50D7E6" w14:textId="77777777" w:rsidR="004A6D5A" w:rsidRDefault="004A6D5A" w:rsidP="00645CD7">
      <w:pPr>
        <w:pStyle w:val="a7"/>
        <w:spacing w:line="240" w:lineRule="auto"/>
        <w:ind w:firstLine="0"/>
        <w:rPr>
          <w:caps/>
          <w:szCs w:val="28"/>
        </w:rPr>
      </w:pPr>
    </w:p>
    <w:p w14:paraId="7B775563" w14:textId="77777777" w:rsidR="004A6D5A" w:rsidRDefault="004A6D5A" w:rsidP="00645CD7">
      <w:pPr>
        <w:pStyle w:val="a7"/>
        <w:spacing w:line="240" w:lineRule="auto"/>
        <w:ind w:firstLine="0"/>
        <w:rPr>
          <w:caps/>
          <w:szCs w:val="28"/>
        </w:rPr>
      </w:pPr>
    </w:p>
    <w:p w14:paraId="2C13B811" w14:textId="77777777" w:rsidR="004A6D5A" w:rsidRDefault="004A6D5A" w:rsidP="00645CD7">
      <w:pPr>
        <w:pStyle w:val="a7"/>
        <w:spacing w:line="240" w:lineRule="auto"/>
        <w:ind w:firstLine="0"/>
        <w:rPr>
          <w:caps/>
          <w:szCs w:val="28"/>
        </w:rPr>
      </w:pPr>
    </w:p>
    <w:p w14:paraId="0B893CD2" w14:textId="77777777" w:rsidR="004A6D5A" w:rsidRDefault="004A6D5A" w:rsidP="00645CD7">
      <w:pPr>
        <w:pStyle w:val="a7"/>
        <w:spacing w:line="240" w:lineRule="auto"/>
        <w:ind w:firstLine="0"/>
        <w:rPr>
          <w:caps/>
          <w:szCs w:val="28"/>
        </w:rPr>
      </w:pPr>
    </w:p>
    <w:p w14:paraId="2AEEF332" w14:textId="77777777" w:rsidR="004A6D5A" w:rsidRDefault="004A6D5A" w:rsidP="00645CD7">
      <w:pPr>
        <w:pStyle w:val="a7"/>
        <w:spacing w:line="240" w:lineRule="auto"/>
        <w:ind w:firstLine="0"/>
        <w:rPr>
          <w:caps/>
          <w:szCs w:val="28"/>
        </w:rPr>
      </w:pPr>
    </w:p>
    <w:p w14:paraId="2BF493C4" w14:textId="77777777" w:rsidR="004A6D5A" w:rsidRDefault="004A6D5A" w:rsidP="00645CD7">
      <w:pPr>
        <w:pStyle w:val="a7"/>
        <w:spacing w:line="240" w:lineRule="auto"/>
        <w:ind w:firstLine="0"/>
        <w:rPr>
          <w:caps/>
          <w:szCs w:val="28"/>
        </w:rPr>
      </w:pPr>
    </w:p>
    <w:p w14:paraId="60D58E6F" w14:textId="0D570639" w:rsidR="004A6D5A" w:rsidRDefault="004A6D5A" w:rsidP="00645CD7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Настоящая должностная инструкция не может быть полностью или частично воспроизведена, тиражирована и распространена без разрешения </w:t>
      </w:r>
      <w:r>
        <w:rPr>
          <w:color w:val="000000"/>
          <w:sz w:val="28"/>
          <w:szCs w:val="28"/>
        </w:rPr>
        <w:t xml:space="preserve">Председателя Правления-Ректора НАО «Костанайский региональный университет </w:t>
      </w:r>
      <w:r w:rsidR="0051295E">
        <w:rPr>
          <w:color w:val="000000"/>
          <w:sz w:val="28"/>
          <w:szCs w:val="28"/>
        </w:rPr>
        <w:t xml:space="preserve">имени </w:t>
      </w:r>
      <w:r w:rsidR="0051295E">
        <w:rPr>
          <w:color w:val="000000"/>
          <w:sz w:val="28"/>
          <w:szCs w:val="28"/>
          <w:lang w:val="kk-KZ"/>
        </w:rPr>
        <w:t>Ахмет Байтұрсынұлы</w:t>
      </w:r>
      <w:r>
        <w:rPr>
          <w:color w:val="000000"/>
          <w:sz w:val="28"/>
          <w:szCs w:val="28"/>
        </w:rPr>
        <w:t>».</w:t>
      </w:r>
    </w:p>
    <w:p w14:paraId="7BC6160E" w14:textId="77777777" w:rsidR="004A6D5A" w:rsidRDefault="004A6D5A" w:rsidP="00645CD7">
      <w:pPr>
        <w:jc w:val="both"/>
        <w:rPr>
          <w:sz w:val="28"/>
          <w:szCs w:val="28"/>
        </w:rPr>
      </w:pPr>
    </w:p>
    <w:p w14:paraId="79492034" w14:textId="77777777" w:rsidR="004A6D5A" w:rsidRDefault="004A6D5A" w:rsidP="00645CD7">
      <w:pPr>
        <w:shd w:val="clear" w:color="auto" w:fill="FFFFFF"/>
        <w:jc w:val="both"/>
        <w:rPr>
          <w:sz w:val="28"/>
          <w:szCs w:val="28"/>
        </w:rPr>
      </w:pPr>
    </w:p>
    <w:p w14:paraId="05655452" w14:textId="77777777" w:rsidR="004A6D5A" w:rsidRDefault="004A6D5A" w:rsidP="00645CD7">
      <w:pPr>
        <w:shd w:val="clear" w:color="auto" w:fill="FFFFFF"/>
        <w:jc w:val="both"/>
        <w:rPr>
          <w:sz w:val="28"/>
          <w:szCs w:val="28"/>
        </w:rPr>
      </w:pPr>
    </w:p>
    <w:p w14:paraId="1B6070C8" w14:textId="77777777" w:rsidR="004A6D5A" w:rsidRDefault="004A6D5A" w:rsidP="00645CD7">
      <w:pPr>
        <w:shd w:val="clear" w:color="auto" w:fill="FFFFFF"/>
        <w:jc w:val="both"/>
        <w:rPr>
          <w:sz w:val="28"/>
          <w:szCs w:val="28"/>
        </w:rPr>
      </w:pPr>
    </w:p>
    <w:p w14:paraId="5DD37BD3" w14:textId="77777777" w:rsidR="004A6D5A" w:rsidRDefault="004A6D5A" w:rsidP="00645CD7">
      <w:pPr>
        <w:shd w:val="clear" w:color="auto" w:fill="FFFFFF"/>
        <w:rPr>
          <w:sz w:val="28"/>
          <w:szCs w:val="28"/>
        </w:rPr>
      </w:pPr>
    </w:p>
    <w:p w14:paraId="15423F52" w14:textId="77777777" w:rsidR="004A6D5A" w:rsidRDefault="004A6D5A" w:rsidP="00645CD7">
      <w:pPr>
        <w:shd w:val="clear" w:color="auto" w:fill="FFFFFF"/>
        <w:rPr>
          <w:sz w:val="28"/>
          <w:szCs w:val="28"/>
        </w:rPr>
      </w:pPr>
    </w:p>
    <w:p w14:paraId="2983F552" w14:textId="77777777" w:rsidR="004A6D5A" w:rsidRDefault="004A6D5A" w:rsidP="00645CD7">
      <w:pPr>
        <w:shd w:val="clear" w:color="auto" w:fill="FFFFFF"/>
        <w:rPr>
          <w:sz w:val="28"/>
          <w:szCs w:val="28"/>
        </w:rPr>
      </w:pPr>
    </w:p>
    <w:p w14:paraId="46671E09" w14:textId="77777777" w:rsidR="004A6D5A" w:rsidRDefault="004A6D5A" w:rsidP="00645CD7">
      <w:pPr>
        <w:shd w:val="clear" w:color="auto" w:fill="FFFFFF"/>
        <w:rPr>
          <w:sz w:val="28"/>
          <w:szCs w:val="28"/>
        </w:rPr>
      </w:pPr>
    </w:p>
    <w:p w14:paraId="7CF8118A" w14:textId="77777777" w:rsidR="004A6D5A" w:rsidRDefault="004A6D5A" w:rsidP="00645CD7">
      <w:pPr>
        <w:shd w:val="clear" w:color="auto" w:fill="FFFFFF"/>
        <w:rPr>
          <w:sz w:val="28"/>
          <w:szCs w:val="28"/>
        </w:rPr>
      </w:pPr>
    </w:p>
    <w:p w14:paraId="53C5C5E8" w14:textId="77777777" w:rsidR="00645CD7" w:rsidRDefault="00645CD7" w:rsidP="00645CD7">
      <w:pPr>
        <w:shd w:val="clear" w:color="auto" w:fill="FFFFFF"/>
        <w:rPr>
          <w:sz w:val="28"/>
          <w:szCs w:val="28"/>
        </w:rPr>
      </w:pPr>
    </w:p>
    <w:p w14:paraId="654628F9" w14:textId="77777777" w:rsidR="004A6D5A" w:rsidRDefault="004A6D5A" w:rsidP="00645CD7">
      <w:pPr>
        <w:shd w:val="clear" w:color="auto" w:fill="FFFFFF"/>
        <w:rPr>
          <w:sz w:val="28"/>
          <w:szCs w:val="28"/>
        </w:rPr>
      </w:pPr>
    </w:p>
    <w:p w14:paraId="4F9ED48A" w14:textId="77777777" w:rsidR="004A6D5A" w:rsidRDefault="004A6D5A" w:rsidP="00645CD7">
      <w:pPr>
        <w:shd w:val="clear" w:color="auto" w:fill="FFFFFF"/>
        <w:jc w:val="right"/>
      </w:pPr>
      <w:r>
        <w:t xml:space="preserve">© </w:t>
      </w:r>
      <w:proofErr w:type="spellStart"/>
      <w:r>
        <w:t>Костанайски</w:t>
      </w:r>
      <w:proofErr w:type="spellEnd"/>
      <w:r>
        <w:rPr>
          <w:lang w:val="kk-KZ"/>
        </w:rPr>
        <w:t xml:space="preserve">й </w:t>
      </w:r>
      <w:r>
        <w:t xml:space="preserve">региональный </w:t>
      </w:r>
    </w:p>
    <w:p w14:paraId="1B4C842F" w14:textId="115806E6" w:rsidR="004A6D5A" w:rsidRPr="0051295E" w:rsidRDefault="004A6D5A" w:rsidP="004A6D5A">
      <w:pPr>
        <w:shd w:val="clear" w:color="auto" w:fill="FFFFFF"/>
        <w:jc w:val="right"/>
        <w:rPr>
          <w:color w:val="000000"/>
          <w:lang w:val="kk-KZ"/>
        </w:rPr>
      </w:pPr>
      <w:r>
        <w:t xml:space="preserve">университет имени </w:t>
      </w:r>
      <w:r w:rsidR="0051295E">
        <w:rPr>
          <w:lang w:val="kk-KZ"/>
        </w:rPr>
        <w:t>Ахмет Байтұрсынұлы</w:t>
      </w:r>
      <w:r>
        <w:t xml:space="preserve">, </w:t>
      </w:r>
      <w:r>
        <w:rPr>
          <w:color w:val="000000"/>
        </w:rPr>
        <w:t>202</w:t>
      </w:r>
      <w:r w:rsidR="0051295E">
        <w:rPr>
          <w:color w:val="000000"/>
          <w:lang w:val="kk-KZ"/>
        </w:rPr>
        <w:t>6</w:t>
      </w:r>
    </w:p>
    <w:p w14:paraId="6177AE94" w14:textId="77777777" w:rsidR="00CE3973" w:rsidRDefault="00CE3973" w:rsidP="004A6D5A">
      <w:pPr>
        <w:shd w:val="clear" w:color="auto" w:fill="FFFFFF"/>
        <w:jc w:val="center"/>
        <w:rPr>
          <w:b/>
          <w:sz w:val="28"/>
          <w:szCs w:val="28"/>
        </w:rPr>
      </w:pPr>
    </w:p>
    <w:p w14:paraId="477143C0" w14:textId="77777777" w:rsidR="004A6D5A" w:rsidRDefault="004A6D5A" w:rsidP="004A6D5A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</w:t>
      </w:r>
    </w:p>
    <w:p w14:paraId="5F40EA60" w14:textId="77777777" w:rsidR="004A6D5A" w:rsidRDefault="004A6D5A" w:rsidP="004A6D5A">
      <w:pPr>
        <w:shd w:val="clear" w:color="auto" w:fill="FFFFFF"/>
        <w:jc w:val="both"/>
        <w:rPr>
          <w:sz w:val="28"/>
          <w:szCs w:val="28"/>
        </w:rPr>
      </w:pPr>
    </w:p>
    <w:tbl>
      <w:tblPr>
        <w:tblW w:w="0" w:type="auto"/>
        <w:tblInd w:w="295" w:type="dxa"/>
        <w:tblLayout w:type="fixed"/>
        <w:tblLook w:val="0000" w:firstRow="0" w:lastRow="0" w:firstColumn="0" w:lastColumn="0" w:noHBand="0" w:noVBand="0"/>
      </w:tblPr>
      <w:tblGrid>
        <w:gridCol w:w="9169"/>
        <w:gridCol w:w="708"/>
      </w:tblGrid>
      <w:tr w:rsidR="004A6D5A" w14:paraId="2BF5F380" w14:textId="77777777" w:rsidTr="006C455C">
        <w:tc>
          <w:tcPr>
            <w:tcW w:w="9169" w:type="dxa"/>
          </w:tcPr>
          <w:p w14:paraId="586C459B" w14:textId="77777777" w:rsidR="004A6D5A" w:rsidRDefault="004A6D5A" w:rsidP="006C455C">
            <w:pPr>
              <w:shd w:val="clear" w:color="auto" w:fill="FFFFFF"/>
              <w:tabs>
                <w:tab w:val="left" w:pos="7938"/>
              </w:tabs>
              <w:snapToGrid w:val="0"/>
              <w:ind w:right="-18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Область применения…………………………………………………………...</w:t>
            </w:r>
          </w:p>
        </w:tc>
        <w:tc>
          <w:tcPr>
            <w:tcW w:w="708" w:type="dxa"/>
          </w:tcPr>
          <w:p w14:paraId="4CB73841" w14:textId="77777777" w:rsidR="004A6D5A" w:rsidRDefault="00302B5F" w:rsidP="006C455C">
            <w:pPr>
              <w:widowControl w:val="0"/>
              <w:tabs>
                <w:tab w:val="left" w:pos="7938"/>
              </w:tabs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4A6D5A" w14:paraId="53C273D0" w14:textId="77777777" w:rsidTr="006C455C">
        <w:tc>
          <w:tcPr>
            <w:tcW w:w="9169" w:type="dxa"/>
          </w:tcPr>
          <w:p w14:paraId="158B3FD5" w14:textId="77777777" w:rsidR="004A6D5A" w:rsidRDefault="004A6D5A" w:rsidP="006C455C">
            <w:pPr>
              <w:widowControl w:val="0"/>
              <w:shd w:val="clear" w:color="auto" w:fill="FFFFFF"/>
              <w:tabs>
                <w:tab w:val="left" w:pos="7938"/>
              </w:tabs>
              <w:snapToGrid w:val="0"/>
              <w:ind w:right="-18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Нормативные ссылки ………………………………………………………….</w:t>
            </w:r>
          </w:p>
        </w:tc>
        <w:tc>
          <w:tcPr>
            <w:tcW w:w="708" w:type="dxa"/>
          </w:tcPr>
          <w:p w14:paraId="1A1C890D" w14:textId="77777777" w:rsidR="004A6D5A" w:rsidRDefault="00302B5F" w:rsidP="006C455C">
            <w:pPr>
              <w:widowControl w:val="0"/>
              <w:tabs>
                <w:tab w:val="left" w:pos="7938"/>
              </w:tabs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4A6D5A" w14:paraId="04ACB577" w14:textId="77777777" w:rsidTr="006C455C">
        <w:tc>
          <w:tcPr>
            <w:tcW w:w="9169" w:type="dxa"/>
          </w:tcPr>
          <w:p w14:paraId="65E1E653" w14:textId="77777777" w:rsidR="004A6D5A" w:rsidRDefault="004A6D5A" w:rsidP="006C455C">
            <w:pPr>
              <w:widowControl w:val="0"/>
              <w:shd w:val="clear" w:color="auto" w:fill="FFFFFF"/>
              <w:tabs>
                <w:tab w:val="left" w:pos="7938"/>
              </w:tabs>
              <w:snapToGrid w:val="0"/>
              <w:ind w:right="-18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Обозначения и сокращения……………………………………………………</w:t>
            </w:r>
          </w:p>
          <w:p w14:paraId="264DF058" w14:textId="77777777" w:rsidR="004A6D5A" w:rsidRDefault="004A6D5A" w:rsidP="006C455C">
            <w:pPr>
              <w:widowControl w:val="0"/>
              <w:shd w:val="clear" w:color="auto" w:fill="FFFFFF"/>
              <w:tabs>
                <w:tab w:val="left" w:pos="7938"/>
              </w:tabs>
              <w:ind w:right="-18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Общие положения…………………………………………………………...…</w:t>
            </w:r>
          </w:p>
        </w:tc>
        <w:tc>
          <w:tcPr>
            <w:tcW w:w="708" w:type="dxa"/>
          </w:tcPr>
          <w:p w14:paraId="170A32EB" w14:textId="77777777" w:rsidR="004A6D5A" w:rsidRDefault="00302B5F" w:rsidP="006C455C">
            <w:pPr>
              <w:widowControl w:val="0"/>
              <w:tabs>
                <w:tab w:val="left" w:pos="7938"/>
              </w:tabs>
              <w:snapToGri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  <w:p w14:paraId="7D5017C4" w14:textId="77777777" w:rsidR="004A6D5A" w:rsidRDefault="00302B5F" w:rsidP="006C455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</w:tr>
      <w:tr w:rsidR="004A6D5A" w14:paraId="777FDC23" w14:textId="77777777" w:rsidTr="006C455C">
        <w:tc>
          <w:tcPr>
            <w:tcW w:w="9169" w:type="dxa"/>
          </w:tcPr>
          <w:p w14:paraId="70BA4210" w14:textId="77777777" w:rsidR="004A6D5A" w:rsidRDefault="004A6D5A" w:rsidP="006C455C">
            <w:pPr>
              <w:widowControl w:val="0"/>
              <w:shd w:val="clear" w:color="auto" w:fill="FFFFFF"/>
              <w:tabs>
                <w:tab w:val="left" w:pos="8120"/>
              </w:tabs>
              <w:snapToGrid w:val="0"/>
              <w:ind w:right="-18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Описание……………………………………………………………….……....</w:t>
            </w:r>
          </w:p>
        </w:tc>
        <w:tc>
          <w:tcPr>
            <w:tcW w:w="708" w:type="dxa"/>
          </w:tcPr>
          <w:p w14:paraId="3485439E" w14:textId="38F7C3CD" w:rsidR="004A6D5A" w:rsidRPr="0051295E" w:rsidRDefault="0051295E" w:rsidP="006C455C">
            <w:pPr>
              <w:widowControl w:val="0"/>
              <w:tabs>
                <w:tab w:val="left" w:pos="7938"/>
              </w:tabs>
              <w:snapToGrid w:val="0"/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6</w:t>
            </w:r>
          </w:p>
        </w:tc>
      </w:tr>
      <w:tr w:rsidR="004A6D5A" w14:paraId="3D4034EE" w14:textId="77777777" w:rsidTr="006C455C">
        <w:tc>
          <w:tcPr>
            <w:tcW w:w="9169" w:type="dxa"/>
          </w:tcPr>
          <w:p w14:paraId="7F2D1F73" w14:textId="77777777" w:rsidR="004A6D5A" w:rsidRDefault="00645CD7" w:rsidP="006C455C">
            <w:pPr>
              <w:shd w:val="clear" w:color="auto" w:fill="FFFFFF"/>
              <w:tabs>
                <w:tab w:val="left" w:pos="8120"/>
              </w:tabs>
              <w:snapToGrid w:val="0"/>
              <w:ind w:right="-18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4A6D5A">
              <w:rPr>
                <w:sz w:val="28"/>
                <w:szCs w:val="28"/>
              </w:rPr>
              <w:t>§1. Квалификационные требования………………………………….</w:t>
            </w:r>
            <w:r w:rsidR="004A6D5A">
              <w:rPr>
                <w:sz w:val="28"/>
                <w:szCs w:val="28"/>
              </w:rPr>
              <w:tab/>
              <w:t>………..</w:t>
            </w:r>
          </w:p>
        </w:tc>
        <w:tc>
          <w:tcPr>
            <w:tcW w:w="708" w:type="dxa"/>
          </w:tcPr>
          <w:p w14:paraId="011C7EFC" w14:textId="2F9A8621" w:rsidR="004A6D5A" w:rsidRPr="0051295E" w:rsidRDefault="0051295E" w:rsidP="006C455C">
            <w:pPr>
              <w:widowControl w:val="0"/>
              <w:tabs>
                <w:tab w:val="left" w:pos="7938"/>
              </w:tabs>
              <w:snapToGrid w:val="0"/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6</w:t>
            </w:r>
          </w:p>
        </w:tc>
      </w:tr>
      <w:tr w:rsidR="004A6D5A" w14:paraId="69931308" w14:textId="77777777" w:rsidTr="006C455C">
        <w:tc>
          <w:tcPr>
            <w:tcW w:w="9169" w:type="dxa"/>
          </w:tcPr>
          <w:p w14:paraId="633B6ED1" w14:textId="77777777" w:rsidR="004A6D5A" w:rsidRDefault="00645CD7" w:rsidP="006C455C">
            <w:pPr>
              <w:widowControl w:val="0"/>
              <w:tabs>
                <w:tab w:val="left" w:pos="8120"/>
              </w:tabs>
              <w:snapToGrid w:val="0"/>
              <w:ind w:right="-18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4A6D5A">
              <w:rPr>
                <w:sz w:val="28"/>
                <w:szCs w:val="28"/>
              </w:rPr>
              <w:t>§2. Должностные обязанности………………………………………………....</w:t>
            </w:r>
          </w:p>
        </w:tc>
        <w:tc>
          <w:tcPr>
            <w:tcW w:w="708" w:type="dxa"/>
          </w:tcPr>
          <w:p w14:paraId="7A1743DB" w14:textId="4BD8AAFD" w:rsidR="004A6D5A" w:rsidRPr="0051295E" w:rsidRDefault="0051295E" w:rsidP="006C455C">
            <w:pPr>
              <w:widowControl w:val="0"/>
              <w:tabs>
                <w:tab w:val="left" w:pos="7938"/>
              </w:tabs>
              <w:snapToGrid w:val="0"/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6</w:t>
            </w:r>
          </w:p>
        </w:tc>
      </w:tr>
      <w:tr w:rsidR="004A6D5A" w14:paraId="4C71EE7F" w14:textId="77777777" w:rsidTr="006C455C">
        <w:tc>
          <w:tcPr>
            <w:tcW w:w="9169" w:type="dxa"/>
          </w:tcPr>
          <w:p w14:paraId="4A4DF817" w14:textId="77777777" w:rsidR="004A6D5A" w:rsidRDefault="00645CD7" w:rsidP="006C455C">
            <w:pPr>
              <w:shd w:val="clear" w:color="auto" w:fill="FFFFFF"/>
              <w:tabs>
                <w:tab w:val="left" w:pos="8120"/>
              </w:tabs>
              <w:snapToGrid w:val="0"/>
              <w:ind w:right="-18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4A6D5A">
              <w:rPr>
                <w:sz w:val="28"/>
                <w:szCs w:val="28"/>
              </w:rPr>
              <w:t>§3. Права…………………………………………………………………...…….</w:t>
            </w:r>
          </w:p>
        </w:tc>
        <w:tc>
          <w:tcPr>
            <w:tcW w:w="708" w:type="dxa"/>
          </w:tcPr>
          <w:p w14:paraId="2C33708F" w14:textId="3A3946F6" w:rsidR="004A6D5A" w:rsidRPr="0051295E" w:rsidRDefault="0051295E" w:rsidP="006C455C">
            <w:pPr>
              <w:widowControl w:val="0"/>
              <w:tabs>
                <w:tab w:val="left" w:pos="7938"/>
              </w:tabs>
              <w:snapToGrid w:val="0"/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8</w:t>
            </w:r>
          </w:p>
        </w:tc>
      </w:tr>
      <w:tr w:rsidR="004A6D5A" w14:paraId="78840966" w14:textId="77777777" w:rsidTr="006C455C">
        <w:tc>
          <w:tcPr>
            <w:tcW w:w="9169" w:type="dxa"/>
          </w:tcPr>
          <w:p w14:paraId="49D76217" w14:textId="77777777" w:rsidR="004A6D5A" w:rsidRDefault="00645CD7" w:rsidP="006C455C">
            <w:pPr>
              <w:shd w:val="clear" w:color="auto" w:fill="FFFFFF"/>
              <w:tabs>
                <w:tab w:val="left" w:pos="8120"/>
              </w:tabs>
              <w:snapToGrid w:val="0"/>
              <w:ind w:right="-18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4A6D5A">
              <w:rPr>
                <w:sz w:val="28"/>
                <w:szCs w:val="28"/>
              </w:rPr>
              <w:t>§4. Ответственность………………………………………………………...…..</w:t>
            </w:r>
          </w:p>
        </w:tc>
        <w:tc>
          <w:tcPr>
            <w:tcW w:w="708" w:type="dxa"/>
          </w:tcPr>
          <w:p w14:paraId="66DAF208" w14:textId="3ECCD2C0" w:rsidR="004A6D5A" w:rsidRPr="0051295E" w:rsidRDefault="0051295E" w:rsidP="006C455C">
            <w:pPr>
              <w:widowControl w:val="0"/>
              <w:tabs>
                <w:tab w:val="left" w:pos="7938"/>
              </w:tabs>
              <w:snapToGrid w:val="0"/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9</w:t>
            </w:r>
          </w:p>
        </w:tc>
      </w:tr>
      <w:tr w:rsidR="004A6D5A" w14:paraId="523027C4" w14:textId="77777777" w:rsidTr="006C455C">
        <w:tc>
          <w:tcPr>
            <w:tcW w:w="9169" w:type="dxa"/>
          </w:tcPr>
          <w:p w14:paraId="7C698EDA" w14:textId="77777777" w:rsidR="004A6D5A" w:rsidRDefault="00645CD7" w:rsidP="006C455C">
            <w:pPr>
              <w:shd w:val="clear" w:color="auto" w:fill="FFFFFF"/>
              <w:tabs>
                <w:tab w:val="left" w:pos="8012"/>
              </w:tabs>
              <w:snapToGrid w:val="0"/>
              <w:ind w:right="-18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4A6D5A">
              <w:rPr>
                <w:sz w:val="28"/>
                <w:szCs w:val="28"/>
              </w:rPr>
              <w:t>§5. Взаимоотношения………………………………………….......................…</w:t>
            </w:r>
          </w:p>
        </w:tc>
        <w:tc>
          <w:tcPr>
            <w:tcW w:w="708" w:type="dxa"/>
          </w:tcPr>
          <w:p w14:paraId="789A4AB0" w14:textId="14B1CAF4" w:rsidR="004A6D5A" w:rsidRPr="0051295E" w:rsidRDefault="0051295E" w:rsidP="006C455C">
            <w:pPr>
              <w:widowControl w:val="0"/>
              <w:tabs>
                <w:tab w:val="left" w:pos="7938"/>
              </w:tabs>
              <w:snapToGrid w:val="0"/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10</w:t>
            </w:r>
          </w:p>
        </w:tc>
      </w:tr>
      <w:tr w:rsidR="004A6D5A" w14:paraId="3DCEC8D2" w14:textId="77777777" w:rsidTr="006C455C">
        <w:tc>
          <w:tcPr>
            <w:tcW w:w="9169" w:type="dxa"/>
          </w:tcPr>
          <w:p w14:paraId="1C725E5A" w14:textId="77777777" w:rsidR="004A6D5A" w:rsidRDefault="004A6D5A" w:rsidP="006C455C">
            <w:pPr>
              <w:widowControl w:val="0"/>
              <w:shd w:val="clear" w:color="auto" w:fill="FFFFFF"/>
              <w:tabs>
                <w:tab w:val="left" w:pos="8120"/>
              </w:tabs>
              <w:snapToGrid w:val="0"/>
              <w:ind w:right="-187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6 Порядок внесения изменений………………………………………………….</w:t>
            </w:r>
          </w:p>
        </w:tc>
        <w:tc>
          <w:tcPr>
            <w:tcW w:w="708" w:type="dxa"/>
          </w:tcPr>
          <w:p w14:paraId="6A9A557F" w14:textId="2A8871AB" w:rsidR="004A6D5A" w:rsidRPr="0051295E" w:rsidRDefault="0051295E" w:rsidP="006C455C">
            <w:pPr>
              <w:widowControl w:val="0"/>
              <w:tabs>
                <w:tab w:val="left" w:pos="7938"/>
              </w:tabs>
              <w:snapToGrid w:val="0"/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10</w:t>
            </w:r>
          </w:p>
        </w:tc>
      </w:tr>
      <w:tr w:rsidR="004A6D5A" w14:paraId="17D5B1BC" w14:textId="77777777" w:rsidTr="006C455C">
        <w:tc>
          <w:tcPr>
            <w:tcW w:w="9169" w:type="dxa"/>
          </w:tcPr>
          <w:p w14:paraId="40FAF868" w14:textId="77777777" w:rsidR="004A6D5A" w:rsidRDefault="004A6D5A" w:rsidP="006C455C">
            <w:pPr>
              <w:pStyle w:val="3"/>
              <w:widowControl w:val="0"/>
              <w:numPr>
                <w:ilvl w:val="2"/>
                <w:numId w:val="0"/>
              </w:numPr>
              <w:shd w:val="clear" w:color="auto" w:fill="FFFFFF"/>
              <w:tabs>
                <w:tab w:val="clear" w:pos="2300"/>
                <w:tab w:val="num" w:pos="0"/>
                <w:tab w:val="left" w:pos="720"/>
              </w:tabs>
              <w:suppressAutoHyphens/>
              <w:autoSpaceDE w:val="0"/>
              <w:snapToGrid w:val="0"/>
              <w:ind w:right="-187"/>
              <w:rPr>
                <w:szCs w:val="28"/>
              </w:rPr>
            </w:pPr>
            <w:r>
              <w:rPr>
                <w:szCs w:val="28"/>
              </w:rPr>
              <w:t>7 Согласование, хранение и рассылка……………………………………..........</w:t>
            </w:r>
          </w:p>
          <w:p w14:paraId="771878A2" w14:textId="77777777" w:rsidR="004A6D5A" w:rsidRDefault="004A6D5A" w:rsidP="006C455C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14:paraId="00D8CA4E" w14:textId="310B1AB3" w:rsidR="004A6D5A" w:rsidRPr="0051295E" w:rsidRDefault="0051295E" w:rsidP="006C455C">
            <w:pPr>
              <w:widowControl w:val="0"/>
              <w:tabs>
                <w:tab w:val="left" w:pos="7938"/>
              </w:tabs>
              <w:snapToGrid w:val="0"/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10</w:t>
            </w:r>
          </w:p>
        </w:tc>
      </w:tr>
    </w:tbl>
    <w:p w14:paraId="7C1030E4" w14:textId="77777777" w:rsidR="00645CD7" w:rsidRDefault="00645CD7" w:rsidP="004A6D5A">
      <w:pPr>
        <w:ind w:firstLine="561"/>
        <w:jc w:val="both"/>
        <w:rPr>
          <w:sz w:val="28"/>
          <w:szCs w:val="28"/>
        </w:rPr>
      </w:pPr>
    </w:p>
    <w:p w14:paraId="14309DFE" w14:textId="77777777" w:rsidR="00645CD7" w:rsidRDefault="00645CD7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2FF4AE2F" w14:textId="77777777" w:rsidR="0051295E" w:rsidRDefault="0051295E" w:rsidP="00645CD7">
      <w:pPr>
        <w:tabs>
          <w:tab w:val="left" w:pos="993"/>
        </w:tabs>
        <w:ind w:firstLine="567"/>
        <w:jc w:val="both"/>
        <w:rPr>
          <w:b/>
          <w:sz w:val="28"/>
          <w:szCs w:val="28"/>
        </w:rPr>
      </w:pPr>
    </w:p>
    <w:p w14:paraId="2829DE95" w14:textId="5BA04E9C" w:rsidR="004A6D5A" w:rsidRPr="00645CD7" w:rsidRDefault="004A6D5A" w:rsidP="00645CD7">
      <w:pPr>
        <w:tabs>
          <w:tab w:val="left" w:pos="993"/>
        </w:tabs>
        <w:ind w:firstLine="567"/>
        <w:jc w:val="both"/>
        <w:rPr>
          <w:b/>
          <w:sz w:val="28"/>
          <w:szCs w:val="28"/>
        </w:rPr>
      </w:pPr>
      <w:r w:rsidRPr="00645CD7">
        <w:rPr>
          <w:b/>
          <w:sz w:val="28"/>
          <w:szCs w:val="28"/>
        </w:rPr>
        <w:t>Глава 1. Область применения</w:t>
      </w:r>
    </w:p>
    <w:p w14:paraId="694CD4A4" w14:textId="77777777" w:rsidR="004A6D5A" w:rsidRPr="00645CD7" w:rsidRDefault="004A6D5A" w:rsidP="00645CD7">
      <w:pPr>
        <w:tabs>
          <w:tab w:val="left" w:pos="993"/>
        </w:tabs>
        <w:ind w:firstLine="567"/>
        <w:jc w:val="both"/>
        <w:rPr>
          <w:sz w:val="28"/>
          <w:szCs w:val="28"/>
        </w:rPr>
      </w:pPr>
    </w:p>
    <w:p w14:paraId="4386819A" w14:textId="6420301A" w:rsidR="004A6D5A" w:rsidRPr="00645CD7" w:rsidRDefault="004A6D5A" w:rsidP="00645CD7">
      <w:pPr>
        <w:shd w:val="clear" w:color="auto" w:fill="FFFFFF"/>
        <w:tabs>
          <w:tab w:val="left" w:pos="993"/>
        </w:tabs>
        <w:autoSpaceDE w:val="0"/>
        <w:ind w:firstLine="567"/>
        <w:jc w:val="both"/>
        <w:rPr>
          <w:sz w:val="28"/>
          <w:szCs w:val="28"/>
        </w:rPr>
      </w:pPr>
      <w:r w:rsidRPr="00645CD7">
        <w:rPr>
          <w:sz w:val="28"/>
          <w:szCs w:val="28"/>
        </w:rPr>
        <w:t xml:space="preserve">1. Настоящая должностная инструкция определяет и устанавливает требования к деятельности </w:t>
      </w:r>
      <w:r w:rsidR="0039037C">
        <w:rPr>
          <w:sz w:val="28"/>
          <w:szCs w:val="28"/>
        </w:rPr>
        <w:t>начальника отдела управления персоналом</w:t>
      </w:r>
      <w:r w:rsidRPr="00645CD7">
        <w:rPr>
          <w:sz w:val="28"/>
          <w:szCs w:val="28"/>
        </w:rPr>
        <w:t xml:space="preserve"> НАО «Костанайский региональный университет имени </w:t>
      </w:r>
      <w:r w:rsidR="0051295E">
        <w:rPr>
          <w:color w:val="000000"/>
          <w:sz w:val="28"/>
          <w:szCs w:val="28"/>
          <w:lang w:val="kk-KZ"/>
        </w:rPr>
        <w:t>Ахмет Байтұрсынұлы</w:t>
      </w:r>
      <w:r w:rsidR="0039037C">
        <w:rPr>
          <w:sz w:val="28"/>
          <w:szCs w:val="28"/>
        </w:rPr>
        <w:t>»</w:t>
      </w:r>
      <w:r w:rsidR="00A839CC" w:rsidRPr="00645CD7">
        <w:rPr>
          <w:color w:val="000000"/>
          <w:sz w:val="28"/>
          <w:szCs w:val="28"/>
        </w:rPr>
        <w:t>, регламентирует его обязанности, права, ответственность и условия для его эффективной деятельности.</w:t>
      </w:r>
    </w:p>
    <w:p w14:paraId="1A26CB9C" w14:textId="119FD02B" w:rsidR="004A6D5A" w:rsidRPr="00645CD7" w:rsidRDefault="004A6D5A" w:rsidP="00645CD7">
      <w:pPr>
        <w:tabs>
          <w:tab w:val="left" w:pos="851"/>
          <w:tab w:val="left" w:pos="993"/>
          <w:tab w:val="left" w:pos="1134"/>
        </w:tabs>
        <w:ind w:firstLine="567"/>
        <w:jc w:val="both"/>
        <w:rPr>
          <w:sz w:val="28"/>
          <w:szCs w:val="28"/>
        </w:rPr>
      </w:pPr>
      <w:r w:rsidRPr="00645CD7">
        <w:rPr>
          <w:sz w:val="28"/>
          <w:szCs w:val="28"/>
        </w:rPr>
        <w:t xml:space="preserve">2. Должностная инструкция разработана в соответствии с действующим законодательством РК, стандартом организации </w:t>
      </w:r>
      <w:r w:rsidR="00EA1D54" w:rsidRPr="00645CD7">
        <w:rPr>
          <w:color w:val="000000"/>
          <w:sz w:val="28"/>
          <w:szCs w:val="28"/>
        </w:rPr>
        <w:t xml:space="preserve">СО </w:t>
      </w:r>
      <w:r w:rsidR="00EA1D54" w:rsidRPr="00645CD7">
        <w:rPr>
          <w:bCs/>
          <w:caps/>
          <w:sz w:val="28"/>
          <w:szCs w:val="28"/>
        </w:rPr>
        <w:t>0</w:t>
      </w:r>
      <w:r w:rsidR="00B1667C">
        <w:rPr>
          <w:bCs/>
          <w:caps/>
          <w:sz w:val="28"/>
          <w:szCs w:val="28"/>
        </w:rPr>
        <w:t>47</w:t>
      </w:r>
      <w:r w:rsidR="00EA1D54" w:rsidRPr="00645CD7">
        <w:rPr>
          <w:bCs/>
          <w:caps/>
          <w:sz w:val="28"/>
          <w:szCs w:val="28"/>
        </w:rPr>
        <w:t>-202</w:t>
      </w:r>
      <w:r w:rsidR="00B1667C">
        <w:rPr>
          <w:bCs/>
          <w:caps/>
          <w:sz w:val="28"/>
          <w:szCs w:val="28"/>
        </w:rPr>
        <w:t>5</w:t>
      </w:r>
      <w:r w:rsidR="00EA1D54" w:rsidRPr="00645CD7">
        <w:rPr>
          <w:sz w:val="28"/>
          <w:szCs w:val="28"/>
        </w:rPr>
        <w:t xml:space="preserve"> </w:t>
      </w:r>
      <w:r w:rsidRPr="00645CD7">
        <w:rPr>
          <w:sz w:val="28"/>
          <w:szCs w:val="28"/>
        </w:rPr>
        <w:t xml:space="preserve">Стандарт организации. </w:t>
      </w:r>
      <w:r w:rsidR="00EA1D54" w:rsidRPr="00645CD7">
        <w:rPr>
          <w:sz w:val="28"/>
          <w:szCs w:val="28"/>
        </w:rPr>
        <w:t>Порядок разработки, согласования и утверждения положений подразделений и должностных инструкций</w:t>
      </w:r>
      <w:r w:rsidRPr="00645CD7">
        <w:rPr>
          <w:sz w:val="28"/>
          <w:szCs w:val="28"/>
        </w:rPr>
        <w:t xml:space="preserve">. </w:t>
      </w:r>
    </w:p>
    <w:p w14:paraId="5D5DF144" w14:textId="77777777" w:rsidR="004A6D5A" w:rsidRPr="00645CD7" w:rsidRDefault="004A6D5A" w:rsidP="00645CD7">
      <w:pPr>
        <w:pStyle w:val="aa"/>
        <w:tabs>
          <w:tab w:val="left" w:pos="993"/>
        </w:tabs>
        <w:ind w:firstLine="567"/>
        <w:jc w:val="both"/>
        <w:rPr>
          <w:b/>
          <w:bCs/>
          <w:sz w:val="28"/>
          <w:szCs w:val="28"/>
        </w:rPr>
      </w:pPr>
    </w:p>
    <w:p w14:paraId="77FDB67C" w14:textId="77777777" w:rsidR="004A6D5A" w:rsidRPr="00645CD7" w:rsidRDefault="004A6D5A" w:rsidP="00645CD7">
      <w:pPr>
        <w:pStyle w:val="aa"/>
        <w:tabs>
          <w:tab w:val="left" w:pos="993"/>
        </w:tabs>
        <w:ind w:firstLine="567"/>
        <w:jc w:val="both"/>
        <w:rPr>
          <w:b/>
          <w:bCs/>
          <w:sz w:val="28"/>
          <w:szCs w:val="28"/>
        </w:rPr>
      </w:pPr>
      <w:r w:rsidRPr="00645CD7">
        <w:rPr>
          <w:b/>
          <w:bCs/>
          <w:sz w:val="28"/>
          <w:szCs w:val="28"/>
        </w:rPr>
        <w:t xml:space="preserve">Глава 2. Нормативные ссылки </w:t>
      </w:r>
    </w:p>
    <w:p w14:paraId="5B4EABC1" w14:textId="77777777" w:rsidR="004A6D5A" w:rsidRPr="00645CD7" w:rsidRDefault="004A6D5A" w:rsidP="00645CD7">
      <w:pPr>
        <w:pStyle w:val="aa"/>
        <w:tabs>
          <w:tab w:val="left" w:pos="993"/>
        </w:tabs>
        <w:ind w:firstLine="567"/>
        <w:jc w:val="both"/>
        <w:rPr>
          <w:bCs/>
          <w:sz w:val="28"/>
          <w:szCs w:val="28"/>
        </w:rPr>
      </w:pPr>
    </w:p>
    <w:p w14:paraId="741FFCED" w14:textId="77777777" w:rsidR="004A6D5A" w:rsidRPr="00645CD7" w:rsidRDefault="004A6D5A" w:rsidP="00645CD7">
      <w:pPr>
        <w:shd w:val="clear" w:color="auto" w:fill="FFFFFF"/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645CD7">
        <w:rPr>
          <w:color w:val="000000"/>
          <w:sz w:val="28"/>
          <w:szCs w:val="28"/>
        </w:rPr>
        <w:t>3. Настоящая Должностная инструкция разработана в соответствии со следующими нормативными документами:</w:t>
      </w:r>
    </w:p>
    <w:p w14:paraId="0A370CEF" w14:textId="77777777" w:rsidR="0039037C" w:rsidRPr="00A23101" w:rsidRDefault="0039037C" w:rsidP="0039037C">
      <w:pPr>
        <w:pStyle w:val="HTML"/>
        <w:numPr>
          <w:ilvl w:val="0"/>
          <w:numId w:val="4"/>
        </w:numPr>
        <w:tabs>
          <w:tab w:val="clear" w:pos="916"/>
          <w:tab w:val="left" w:pos="993"/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3101">
        <w:rPr>
          <w:rFonts w:ascii="Times New Roman" w:hAnsi="Times New Roman" w:cs="Times New Roman"/>
          <w:sz w:val="28"/>
          <w:szCs w:val="28"/>
        </w:rPr>
        <w:t xml:space="preserve">Трудовой кодекс РК от 23 ноября 2015 г. № </w:t>
      </w:r>
      <w:r w:rsidRPr="00A23101">
        <w:rPr>
          <w:rFonts w:ascii="Times New Roman" w:hAnsi="Times New Roman" w:cs="Times New Roman"/>
          <w:bCs/>
          <w:sz w:val="28"/>
          <w:szCs w:val="28"/>
        </w:rPr>
        <w:t>414-V</w:t>
      </w:r>
      <w:r w:rsidRPr="00A23101">
        <w:rPr>
          <w:rFonts w:ascii="Times New Roman" w:hAnsi="Times New Roman" w:cs="Times New Roman"/>
          <w:sz w:val="28"/>
          <w:szCs w:val="28"/>
        </w:rPr>
        <w:t>;</w:t>
      </w:r>
    </w:p>
    <w:p w14:paraId="7CF7D19C" w14:textId="77777777" w:rsidR="0039037C" w:rsidRDefault="0039037C" w:rsidP="0039037C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>Закон РК «Об образовании» от 27 июля 2007 г. №319</w:t>
      </w:r>
      <w:r w:rsidRPr="00A23101">
        <w:rPr>
          <w:sz w:val="28"/>
          <w:szCs w:val="28"/>
          <w:lang w:val="kk-KZ"/>
        </w:rPr>
        <w:t>-</w:t>
      </w:r>
      <w:r w:rsidRPr="00A23101">
        <w:rPr>
          <w:sz w:val="28"/>
          <w:szCs w:val="28"/>
          <w:lang w:val="en-US"/>
        </w:rPr>
        <w:t>III</w:t>
      </w:r>
      <w:r w:rsidRPr="00A23101">
        <w:rPr>
          <w:sz w:val="28"/>
          <w:szCs w:val="28"/>
        </w:rPr>
        <w:t>;</w:t>
      </w:r>
      <w:r w:rsidRPr="00C743B0">
        <w:rPr>
          <w:sz w:val="28"/>
          <w:szCs w:val="28"/>
        </w:rPr>
        <w:t xml:space="preserve"> </w:t>
      </w:r>
    </w:p>
    <w:p w14:paraId="4A3154FE" w14:textId="77777777" w:rsidR="0039037C" w:rsidRPr="00C743B0" w:rsidRDefault="0039037C" w:rsidP="0039037C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263CC9">
        <w:rPr>
          <w:sz w:val="28"/>
          <w:szCs w:val="28"/>
        </w:rPr>
        <w:t>Квалификационный справочник должностей руководителей, специалистов и других служащих</w:t>
      </w:r>
      <w:r>
        <w:rPr>
          <w:sz w:val="28"/>
          <w:szCs w:val="28"/>
        </w:rPr>
        <w:t>, у</w:t>
      </w:r>
      <w:r w:rsidRPr="00263CC9">
        <w:rPr>
          <w:sz w:val="28"/>
          <w:szCs w:val="28"/>
        </w:rPr>
        <w:t>твержден</w:t>
      </w:r>
      <w:r w:rsidRPr="001C6201">
        <w:rPr>
          <w:sz w:val="28"/>
          <w:szCs w:val="28"/>
        </w:rPr>
        <w:t>ный</w:t>
      </w:r>
      <w:r w:rsidRPr="00263CC9">
        <w:rPr>
          <w:sz w:val="28"/>
          <w:szCs w:val="28"/>
        </w:rPr>
        <w:t xml:space="preserve"> Приказом Министра труда и социальной защиты населения Республики Казахстан </w:t>
      </w:r>
      <w:r>
        <w:rPr>
          <w:sz w:val="28"/>
          <w:szCs w:val="28"/>
        </w:rPr>
        <w:t>от 30 декабря 2020 года № 553;</w:t>
      </w:r>
    </w:p>
    <w:p w14:paraId="61966FE9" w14:textId="77777777" w:rsidR="0039037C" w:rsidRPr="00A23101" w:rsidRDefault="0039037C" w:rsidP="0039037C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A23101">
        <w:rPr>
          <w:sz w:val="28"/>
          <w:szCs w:val="28"/>
        </w:rPr>
        <w:t xml:space="preserve">Устав НАО «Костанайский региональный университет имени </w:t>
      </w:r>
      <w:proofErr w:type="spellStart"/>
      <w:r w:rsidRPr="00A23101">
        <w:rPr>
          <w:sz w:val="28"/>
          <w:szCs w:val="28"/>
        </w:rPr>
        <w:t>А.Байтурсынова</w:t>
      </w:r>
      <w:proofErr w:type="spellEnd"/>
      <w:r w:rsidRPr="00A23101">
        <w:rPr>
          <w:sz w:val="28"/>
          <w:szCs w:val="28"/>
        </w:rPr>
        <w:t>», утвержденный приказом Председателя Комитета государственного имущества и приватизации Министерства финансов Республики Казахстан от 05 июня 2020 года № 350;</w:t>
      </w:r>
    </w:p>
    <w:p w14:paraId="63501D1A" w14:textId="40672CFC" w:rsidR="0039037C" w:rsidRPr="00A23101" w:rsidRDefault="0039037C" w:rsidP="0039037C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A23101">
        <w:rPr>
          <w:color w:val="000000"/>
          <w:sz w:val="28"/>
          <w:szCs w:val="28"/>
        </w:rPr>
        <w:t>СО 0</w:t>
      </w:r>
      <w:r w:rsidR="00B1667C">
        <w:rPr>
          <w:color w:val="000000"/>
          <w:sz w:val="28"/>
          <w:szCs w:val="28"/>
        </w:rPr>
        <w:t>02</w:t>
      </w:r>
      <w:r w:rsidRPr="00A23101">
        <w:rPr>
          <w:color w:val="000000"/>
          <w:sz w:val="28"/>
          <w:szCs w:val="28"/>
        </w:rPr>
        <w:t>-202</w:t>
      </w:r>
      <w:r w:rsidR="00B1667C">
        <w:rPr>
          <w:color w:val="000000"/>
          <w:sz w:val="28"/>
          <w:szCs w:val="28"/>
        </w:rPr>
        <w:t>5</w:t>
      </w:r>
      <w:r w:rsidRPr="00A23101">
        <w:rPr>
          <w:color w:val="000000"/>
          <w:sz w:val="28"/>
          <w:szCs w:val="28"/>
        </w:rPr>
        <w:t xml:space="preserve"> Стандарт организации. Делопроизводство;</w:t>
      </w:r>
    </w:p>
    <w:p w14:paraId="13795806" w14:textId="007F3DF3" w:rsidR="0039037C" w:rsidRPr="00A23101" w:rsidRDefault="0039037C" w:rsidP="0039037C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A23101">
        <w:rPr>
          <w:color w:val="000000"/>
          <w:sz w:val="28"/>
          <w:szCs w:val="28"/>
        </w:rPr>
        <w:t>ДП 0</w:t>
      </w:r>
      <w:r w:rsidR="00B1667C">
        <w:rPr>
          <w:color w:val="000000"/>
          <w:sz w:val="28"/>
          <w:szCs w:val="28"/>
        </w:rPr>
        <w:t>01</w:t>
      </w:r>
      <w:r w:rsidRPr="00A23101">
        <w:rPr>
          <w:color w:val="000000"/>
          <w:sz w:val="28"/>
          <w:szCs w:val="28"/>
        </w:rPr>
        <w:t>-202</w:t>
      </w:r>
      <w:r w:rsidR="00B1667C">
        <w:rPr>
          <w:color w:val="000000"/>
          <w:sz w:val="28"/>
          <w:szCs w:val="28"/>
        </w:rPr>
        <w:t>5</w:t>
      </w:r>
      <w:r w:rsidRPr="00A23101">
        <w:rPr>
          <w:color w:val="000000"/>
          <w:sz w:val="28"/>
          <w:szCs w:val="28"/>
        </w:rPr>
        <w:t xml:space="preserve"> Документированная процедура. Управление документацией;</w:t>
      </w:r>
    </w:p>
    <w:p w14:paraId="31328F09" w14:textId="3033CA0A" w:rsidR="0039037C" w:rsidRPr="00A23101" w:rsidRDefault="0039037C" w:rsidP="0039037C">
      <w:pPr>
        <w:numPr>
          <w:ilvl w:val="0"/>
          <w:numId w:val="4"/>
        </w:numPr>
        <w:tabs>
          <w:tab w:val="left" w:pos="993"/>
        </w:tabs>
        <w:suppressAutoHyphens/>
        <w:ind w:left="0" w:firstLine="567"/>
        <w:jc w:val="both"/>
        <w:rPr>
          <w:sz w:val="28"/>
          <w:szCs w:val="28"/>
        </w:rPr>
      </w:pPr>
      <w:r w:rsidRPr="00A23101">
        <w:rPr>
          <w:bCs/>
          <w:caps/>
          <w:sz w:val="28"/>
          <w:szCs w:val="28"/>
        </w:rPr>
        <w:t>СО 0</w:t>
      </w:r>
      <w:r w:rsidR="00B1667C">
        <w:rPr>
          <w:bCs/>
          <w:caps/>
          <w:sz w:val="28"/>
          <w:szCs w:val="28"/>
        </w:rPr>
        <w:t>47</w:t>
      </w:r>
      <w:r w:rsidRPr="00A23101">
        <w:rPr>
          <w:bCs/>
          <w:caps/>
          <w:sz w:val="28"/>
          <w:szCs w:val="28"/>
        </w:rPr>
        <w:t>-202</w:t>
      </w:r>
      <w:r w:rsidR="004E4773">
        <w:rPr>
          <w:bCs/>
          <w:caps/>
          <w:sz w:val="28"/>
          <w:szCs w:val="28"/>
        </w:rPr>
        <w:t>5</w:t>
      </w:r>
      <w:r w:rsidRPr="00A23101">
        <w:rPr>
          <w:sz w:val="28"/>
          <w:szCs w:val="28"/>
        </w:rPr>
        <w:t xml:space="preserve"> Стандарт организации. Порядок разработки, согласования и утверждения положений подразделений и должностных инструкций;</w:t>
      </w:r>
    </w:p>
    <w:p w14:paraId="23AAF493" w14:textId="77777777" w:rsidR="00B1667C" w:rsidRPr="00645CD7" w:rsidRDefault="00B1667C" w:rsidP="00B1667C">
      <w:pPr>
        <w:numPr>
          <w:ilvl w:val="0"/>
          <w:numId w:val="4"/>
        </w:numPr>
        <w:tabs>
          <w:tab w:val="left" w:pos="993"/>
        </w:tabs>
        <w:suppressAutoHyphens/>
        <w:ind w:left="0" w:firstLine="567"/>
        <w:jc w:val="both"/>
        <w:rPr>
          <w:sz w:val="28"/>
          <w:szCs w:val="28"/>
        </w:rPr>
      </w:pPr>
      <w:r w:rsidRPr="00645CD7">
        <w:rPr>
          <w:sz w:val="28"/>
          <w:szCs w:val="28"/>
        </w:rPr>
        <w:t>ПР</w:t>
      </w:r>
      <w:r>
        <w:rPr>
          <w:sz w:val="28"/>
          <w:szCs w:val="28"/>
        </w:rPr>
        <w:t xml:space="preserve"> </w:t>
      </w:r>
      <w:r w:rsidRPr="00645CD7">
        <w:rPr>
          <w:sz w:val="28"/>
          <w:szCs w:val="28"/>
        </w:rPr>
        <w:t>0</w:t>
      </w:r>
      <w:r>
        <w:rPr>
          <w:sz w:val="28"/>
          <w:szCs w:val="28"/>
        </w:rPr>
        <w:t>82</w:t>
      </w:r>
      <w:r w:rsidRPr="00645CD7">
        <w:rPr>
          <w:sz w:val="28"/>
          <w:szCs w:val="28"/>
        </w:rPr>
        <w:t>-202</w:t>
      </w:r>
      <w:r>
        <w:rPr>
          <w:sz w:val="28"/>
          <w:szCs w:val="28"/>
        </w:rPr>
        <w:t>6</w:t>
      </w:r>
      <w:r w:rsidRPr="00645CD7">
        <w:rPr>
          <w:sz w:val="28"/>
          <w:szCs w:val="28"/>
        </w:rPr>
        <w:t xml:space="preserve"> Правила. Конкурсное замещение вакантных должностей административно-управленческого</w:t>
      </w:r>
      <w:r>
        <w:rPr>
          <w:sz w:val="28"/>
          <w:szCs w:val="28"/>
        </w:rPr>
        <w:t xml:space="preserve">, </w:t>
      </w:r>
      <w:r w:rsidRPr="00D56DCD">
        <w:rPr>
          <w:sz w:val="28"/>
          <w:szCs w:val="28"/>
        </w:rPr>
        <w:t xml:space="preserve">производственного (отраслевого) и вспомогательного (обслуживающего) </w:t>
      </w:r>
      <w:r w:rsidRPr="00645CD7">
        <w:rPr>
          <w:sz w:val="28"/>
          <w:szCs w:val="28"/>
        </w:rPr>
        <w:t>персонала.</w:t>
      </w:r>
    </w:p>
    <w:p w14:paraId="2CC9779C" w14:textId="7690371C" w:rsidR="0039037C" w:rsidRDefault="0039037C" w:rsidP="00B1667C">
      <w:pPr>
        <w:pStyle w:val="aa"/>
        <w:tabs>
          <w:tab w:val="left" w:pos="993"/>
        </w:tabs>
        <w:jc w:val="both"/>
        <w:rPr>
          <w:b/>
          <w:bCs/>
          <w:sz w:val="28"/>
          <w:szCs w:val="28"/>
        </w:rPr>
      </w:pPr>
    </w:p>
    <w:p w14:paraId="47FE5CEF" w14:textId="77777777" w:rsidR="004A6D5A" w:rsidRPr="00645CD7" w:rsidRDefault="004A6D5A" w:rsidP="00645CD7">
      <w:pPr>
        <w:pStyle w:val="aa"/>
        <w:tabs>
          <w:tab w:val="left" w:pos="993"/>
        </w:tabs>
        <w:ind w:firstLine="567"/>
        <w:jc w:val="both"/>
        <w:rPr>
          <w:b/>
          <w:bCs/>
          <w:sz w:val="28"/>
          <w:szCs w:val="28"/>
        </w:rPr>
      </w:pPr>
      <w:r w:rsidRPr="00645CD7">
        <w:rPr>
          <w:b/>
          <w:bCs/>
          <w:sz w:val="28"/>
          <w:szCs w:val="28"/>
        </w:rPr>
        <w:t xml:space="preserve">Глава 3. Обозначения и сокращения </w:t>
      </w:r>
    </w:p>
    <w:p w14:paraId="04401EAF" w14:textId="77777777" w:rsidR="004A6D5A" w:rsidRPr="00645CD7" w:rsidRDefault="004A6D5A" w:rsidP="00645CD7">
      <w:pPr>
        <w:pStyle w:val="aa"/>
        <w:tabs>
          <w:tab w:val="left" w:pos="993"/>
        </w:tabs>
        <w:ind w:firstLine="567"/>
        <w:jc w:val="both"/>
        <w:rPr>
          <w:bCs/>
          <w:sz w:val="28"/>
          <w:szCs w:val="28"/>
        </w:rPr>
      </w:pPr>
    </w:p>
    <w:p w14:paraId="2AE5DB98" w14:textId="77777777" w:rsidR="004A6D5A" w:rsidRPr="00645CD7" w:rsidRDefault="004A6D5A" w:rsidP="00645CD7">
      <w:pPr>
        <w:pStyle w:val="aa"/>
        <w:tabs>
          <w:tab w:val="left" w:pos="709"/>
          <w:tab w:val="left" w:pos="851"/>
          <w:tab w:val="left" w:pos="993"/>
        </w:tabs>
        <w:ind w:firstLine="567"/>
        <w:jc w:val="both"/>
        <w:rPr>
          <w:sz w:val="28"/>
          <w:szCs w:val="28"/>
        </w:rPr>
      </w:pPr>
      <w:r w:rsidRPr="00645CD7">
        <w:rPr>
          <w:sz w:val="28"/>
          <w:szCs w:val="28"/>
        </w:rPr>
        <w:t xml:space="preserve">4. В настоящей должностной инструкции применяются следующие сокращения: </w:t>
      </w:r>
    </w:p>
    <w:p w14:paraId="4F261CA7" w14:textId="77777777" w:rsidR="004A6D5A" w:rsidRPr="00645CD7" w:rsidRDefault="004A6D5A" w:rsidP="00645CD7">
      <w:pPr>
        <w:pStyle w:val="aa"/>
        <w:numPr>
          <w:ilvl w:val="0"/>
          <w:numId w:val="3"/>
        </w:numPr>
        <w:tabs>
          <w:tab w:val="left" w:pos="993"/>
        </w:tabs>
        <w:suppressAutoHyphens/>
        <w:autoSpaceDN/>
        <w:adjustRightInd/>
        <w:ind w:left="0" w:firstLine="567"/>
        <w:jc w:val="both"/>
        <w:rPr>
          <w:sz w:val="28"/>
          <w:szCs w:val="28"/>
        </w:rPr>
      </w:pPr>
      <w:r w:rsidRPr="00645CD7">
        <w:rPr>
          <w:sz w:val="28"/>
          <w:szCs w:val="28"/>
        </w:rPr>
        <w:t>РК – Республика Казахстан;</w:t>
      </w:r>
    </w:p>
    <w:p w14:paraId="0426029F" w14:textId="4B799890" w:rsidR="00A839CC" w:rsidRPr="00645CD7" w:rsidRDefault="00A839CC" w:rsidP="00645CD7">
      <w:pPr>
        <w:numPr>
          <w:ilvl w:val="0"/>
          <w:numId w:val="3"/>
        </w:numPr>
        <w:tabs>
          <w:tab w:val="left" w:pos="0"/>
          <w:tab w:val="left" w:pos="993"/>
        </w:tabs>
        <w:ind w:left="0" w:firstLine="567"/>
        <w:jc w:val="both"/>
        <w:rPr>
          <w:color w:val="000000"/>
          <w:spacing w:val="-10"/>
          <w:sz w:val="28"/>
          <w:szCs w:val="28"/>
        </w:rPr>
      </w:pPr>
      <w:r w:rsidRPr="00645CD7">
        <w:rPr>
          <w:color w:val="000000"/>
          <w:spacing w:val="-10"/>
          <w:sz w:val="28"/>
          <w:szCs w:val="28"/>
        </w:rPr>
        <w:lastRenderedPageBreak/>
        <w:t xml:space="preserve">КРУ </w:t>
      </w:r>
      <w:r w:rsidR="0051295E">
        <w:rPr>
          <w:color w:val="000000"/>
          <w:sz w:val="28"/>
          <w:szCs w:val="28"/>
        </w:rPr>
        <w:t xml:space="preserve">имени </w:t>
      </w:r>
      <w:r w:rsidR="0051295E">
        <w:rPr>
          <w:color w:val="000000"/>
          <w:sz w:val="28"/>
          <w:szCs w:val="28"/>
          <w:lang w:val="kk-KZ"/>
        </w:rPr>
        <w:t>Ахмет Байтұрсынұлы</w:t>
      </w:r>
      <w:r w:rsidRPr="00645CD7">
        <w:rPr>
          <w:color w:val="000000"/>
          <w:spacing w:val="-10"/>
          <w:sz w:val="28"/>
          <w:szCs w:val="28"/>
        </w:rPr>
        <w:t xml:space="preserve">, КРУ, Университет – Некоммерческое акционерное общество «Костанайский региональный университет </w:t>
      </w:r>
      <w:r w:rsidR="0051295E">
        <w:rPr>
          <w:color w:val="000000"/>
          <w:sz w:val="28"/>
          <w:szCs w:val="28"/>
        </w:rPr>
        <w:t xml:space="preserve">имени </w:t>
      </w:r>
      <w:r w:rsidR="0051295E">
        <w:rPr>
          <w:color w:val="000000"/>
          <w:sz w:val="28"/>
          <w:szCs w:val="28"/>
          <w:lang w:val="kk-KZ"/>
        </w:rPr>
        <w:t>Ахмет Байтұрсынұлы</w:t>
      </w:r>
      <w:r w:rsidRPr="00645CD7">
        <w:rPr>
          <w:color w:val="000000"/>
          <w:spacing w:val="-10"/>
          <w:sz w:val="28"/>
          <w:szCs w:val="28"/>
        </w:rPr>
        <w:t>»;</w:t>
      </w:r>
    </w:p>
    <w:p w14:paraId="413F39F8" w14:textId="77777777" w:rsidR="004A6D5A" w:rsidRPr="00645CD7" w:rsidRDefault="004A6D5A" w:rsidP="00645CD7">
      <w:pPr>
        <w:pStyle w:val="aa"/>
        <w:numPr>
          <w:ilvl w:val="0"/>
          <w:numId w:val="3"/>
        </w:numPr>
        <w:tabs>
          <w:tab w:val="left" w:pos="993"/>
        </w:tabs>
        <w:suppressAutoHyphens/>
        <w:autoSpaceDN/>
        <w:adjustRightInd/>
        <w:ind w:left="0" w:firstLine="567"/>
        <w:jc w:val="both"/>
        <w:rPr>
          <w:sz w:val="28"/>
          <w:szCs w:val="28"/>
        </w:rPr>
      </w:pPr>
      <w:r w:rsidRPr="00645CD7">
        <w:rPr>
          <w:sz w:val="28"/>
          <w:szCs w:val="28"/>
        </w:rPr>
        <w:t>ДП – документированная процедура;</w:t>
      </w:r>
    </w:p>
    <w:p w14:paraId="319FBF61" w14:textId="77777777" w:rsidR="004A6D5A" w:rsidRPr="00645CD7" w:rsidRDefault="004A6D5A" w:rsidP="00645CD7">
      <w:pPr>
        <w:pStyle w:val="aa"/>
        <w:numPr>
          <w:ilvl w:val="0"/>
          <w:numId w:val="3"/>
        </w:numPr>
        <w:tabs>
          <w:tab w:val="left" w:pos="993"/>
        </w:tabs>
        <w:suppressAutoHyphens/>
        <w:autoSpaceDN/>
        <w:adjustRightInd/>
        <w:ind w:left="0" w:firstLine="567"/>
        <w:jc w:val="both"/>
        <w:rPr>
          <w:sz w:val="28"/>
          <w:szCs w:val="28"/>
        </w:rPr>
      </w:pPr>
      <w:r w:rsidRPr="00645CD7">
        <w:rPr>
          <w:sz w:val="28"/>
          <w:szCs w:val="28"/>
        </w:rPr>
        <w:t xml:space="preserve">СО – стандарт организации; </w:t>
      </w:r>
    </w:p>
    <w:p w14:paraId="587DAF5F" w14:textId="77777777" w:rsidR="004A6D5A" w:rsidRPr="00645CD7" w:rsidRDefault="004A6D5A" w:rsidP="00645CD7">
      <w:pPr>
        <w:pStyle w:val="aa"/>
        <w:numPr>
          <w:ilvl w:val="0"/>
          <w:numId w:val="3"/>
        </w:numPr>
        <w:tabs>
          <w:tab w:val="left" w:pos="993"/>
        </w:tabs>
        <w:suppressAutoHyphens/>
        <w:autoSpaceDN/>
        <w:adjustRightInd/>
        <w:ind w:left="0" w:firstLine="567"/>
        <w:jc w:val="both"/>
        <w:rPr>
          <w:sz w:val="28"/>
          <w:szCs w:val="28"/>
        </w:rPr>
      </w:pPr>
      <w:r w:rsidRPr="00645CD7">
        <w:rPr>
          <w:sz w:val="28"/>
          <w:szCs w:val="28"/>
        </w:rPr>
        <w:t>ДИ – должностная инструкция;</w:t>
      </w:r>
    </w:p>
    <w:p w14:paraId="68BDC61F" w14:textId="77777777" w:rsidR="004A6D5A" w:rsidRPr="0039037C" w:rsidRDefault="00A839CC" w:rsidP="0039037C">
      <w:pPr>
        <w:numPr>
          <w:ilvl w:val="0"/>
          <w:numId w:val="3"/>
        </w:numPr>
        <w:tabs>
          <w:tab w:val="left" w:pos="0"/>
          <w:tab w:val="left" w:pos="993"/>
        </w:tabs>
        <w:ind w:left="0" w:firstLine="567"/>
        <w:jc w:val="both"/>
        <w:rPr>
          <w:color w:val="000000"/>
          <w:spacing w:val="-10"/>
          <w:sz w:val="28"/>
          <w:szCs w:val="28"/>
        </w:rPr>
      </w:pPr>
      <w:r w:rsidRPr="00645CD7">
        <w:rPr>
          <w:color w:val="000000"/>
          <w:spacing w:val="-10"/>
          <w:sz w:val="28"/>
          <w:szCs w:val="28"/>
        </w:rPr>
        <w:t xml:space="preserve">ОУП – </w:t>
      </w:r>
      <w:r w:rsidR="0039037C">
        <w:rPr>
          <w:color w:val="000000"/>
          <w:sz w:val="28"/>
          <w:szCs w:val="28"/>
        </w:rPr>
        <w:t>отдел управления персоналом.</w:t>
      </w:r>
    </w:p>
    <w:p w14:paraId="536681B5" w14:textId="77777777" w:rsidR="00A839CC" w:rsidRPr="00645CD7" w:rsidRDefault="00A839CC" w:rsidP="00645CD7">
      <w:pPr>
        <w:shd w:val="clear" w:color="auto" w:fill="FFFFFF"/>
        <w:tabs>
          <w:tab w:val="left" w:pos="993"/>
        </w:tabs>
        <w:ind w:firstLine="567"/>
        <w:jc w:val="both"/>
        <w:rPr>
          <w:b/>
          <w:bCs/>
          <w:sz w:val="28"/>
          <w:szCs w:val="28"/>
        </w:rPr>
      </w:pPr>
    </w:p>
    <w:p w14:paraId="1E8ACC8E" w14:textId="77777777" w:rsidR="004A6D5A" w:rsidRPr="00645CD7" w:rsidRDefault="004A6D5A" w:rsidP="00645CD7">
      <w:pPr>
        <w:shd w:val="clear" w:color="auto" w:fill="FFFFFF"/>
        <w:tabs>
          <w:tab w:val="left" w:pos="993"/>
        </w:tabs>
        <w:ind w:firstLine="567"/>
        <w:jc w:val="both"/>
        <w:rPr>
          <w:b/>
          <w:sz w:val="28"/>
          <w:szCs w:val="28"/>
        </w:rPr>
      </w:pPr>
      <w:r w:rsidRPr="00645CD7">
        <w:rPr>
          <w:b/>
          <w:bCs/>
          <w:sz w:val="28"/>
          <w:szCs w:val="28"/>
        </w:rPr>
        <w:t xml:space="preserve">Глава </w:t>
      </w:r>
      <w:r w:rsidRPr="00645CD7">
        <w:rPr>
          <w:b/>
          <w:sz w:val="28"/>
          <w:szCs w:val="28"/>
        </w:rPr>
        <w:t>4. Общие положения</w:t>
      </w:r>
    </w:p>
    <w:p w14:paraId="4DD62838" w14:textId="77777777" w:rsidR="004A6D5A" w:rsidRPr="00645CD7" w:rsidRDefault="004A6D5A" w:rsidP="00645CD7">
      <w:pPr>
        <w:shd w:val="clear" w:color="auto" w:fill="FFFFFF"/>
        <w:tabs>
          <w:tab w:val="left" w:pos="993"/>
        </w:tabs>
        <w:ind w:firstLine="567"/>
        <w:jc w:val="both"/>
        <w:rPr>
          <w:sz w:val="28"/>
          <w:szCs w:val="28"/>
        </w:rPr>
      </w:pPr>
    </w:p>
    <w:p w14:paraId="2BD1D4DF" w14:textId="77777777" w:rsidR="004A6D5A" w:rsidRPr="00645CD7" w:rsidRDefault="004A6D5A" w:rsidP="00645CD7">
      <w:pPr>
        <w:shd w:val="clear" w:color="auto" w:fill="FFFFFF"/>
        <w:tabs>
          <w:tab w:val="left" w:pos="993"/>
        </w:tabs>
        <w:ind w:firstLine="567"/>
        <w:jc w:val="both"/>
        <w:rPr>
          <w:sz w:val="28"/>
          <w:szCs w:val="28"/>
        </w:rPr>
      </w:pPr>
      <w:r w:rsidRPr="00645CD7">
        <w:rPr>
          <w:sz w:val="28"/>
          <w:szCs w:val="28"/>
        </w:rPr>
        <w:t>5.</w:t>
      </w:r>
      <w:r w:rsidR="00E63943">
        <w:rPr>
          <w:sz w:val="28"/>
          <w:szCs w:val="28"/>
        </w:rPr>
        <w:t> </w:t>
      </w:r>
      <w:r w:rsidR="0039037C">
        <w:rPr>
          <w:sz w:val="28"/>
          <w:szCs w:val="28"/>
        </w:rPr>
        <w:t>Начальник отдела управления персоналом</w:t>
      </w:r>
      <w:r w:rsidRPr="00645CD7">
        <w:rPr>
          <w:sz w:val="28"/>
          <w:szCs w:val="28"/>
        </w:rPr>
        <w:t xml:space="preserve"> относится к категории административно-управленческого</w:t>
      </w:r>
      <w:r w:rsidR="0039037C">
        <w:rPr>
          <w:sz w:val="28"/>
          <w:szCs w:val="28"/>
        </w:rPr>
        <w:t xml:space="preserve"> </w:t>
      </w:r>
      <w:r w:rsidRPr="00645CD7">
        <w:rPr>
          <w:sz w:val="28"/>
          <w:szCs w:val="28"/>
        </w:rPr>
        <w:t>персонала.</w:t>
      </w:r>
    </w:p>
    <w:p w14:paraId="2BE03166" w14:textId="77777777" w:rsidR="004A6D5A" w:rsidRPr="0051295E" w:rsidRDefault="004A6D5A" w:rsidP="00645CD7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645CD7">
        <w:rPr>
          <w:sz w:val="28"/>
          <w:szCs w:val="28"/>
        </w:rPr>
        <w:t xml:space="preserve">6. </w:t>
      </w:r>
      <w:r w:rsidR="0039037C">
        <w:rPr>
          <w:sz w:val="28"/>
          <w:szCs w:val="28"/>
        </w:rPr>
        <w:t xml:space="preserve">Начальник ОУП </w:t>
      </w:r>
      <w:r w:rsidRPr="00645CD7">
        <w:rPr>
          <w:sz w:val="28"/>
          <w:szCs w:val="28"/>
        </w:rPr>
        <w:t xml:space="preserve">назначается на должность на основании </w:t>
      </w:r>
      <w:r w:rsidR="00A839CC" w:rsidRPr="00645CD7">
        <w:rPr>
          <w:sz w:val="28"/>
          <w:szCs w:val="28"/>
        </w:rPr>
        <w:t>приказа</w:t>
      </w:r>
      <w:r w:rsidR="00645CD7">
        <w:rPr>
          <w:sz w:val="28"/>
          <w:szCs w:val="28"/>
        </w:rPr>
        <w:t xml:space="preserve"> </w:t>
      </w:r>
      <w:r w:rsidR="00A839CC" w:rsidRPr="00645CD7">
        <w:rPr>
          <w:sz w:val="28"/>
          <w:szCs w:val="28"/>
        </w:rPr>
        <w:t>Председателя Правления-Р</w:t>
      </w:r>
      <w:r w:rsidRPr="00645CD7">
        <w:rPr>
          <w:sz w:val="28"/>
          <w:szCs w:val="28"/>
        </w:rPr>
        <w:t xml:space="preserve">ектора </w:t>
      </w:r>
      <w:r w:rsidR="00A839CC" w:rsidRPr="00645CD7">
        <w:rPr>
          <w:sz w:val="28"/>
          <w:szCs w:val="28"/>
        </w:rPr>
        <w:t>У</w:t>
      </w:r>
      <w:r w:rsidRPr="00645CD7">
        <w:rPr>
          <w:sz w:val="28"/>
          <w:szCs w:val="28"/>
        </w:rPr>
        <w:t xml:space="preserve">ниверситета по итогам конкурса на данную должность. Освобождение от должности осуществляется в соответствии с трудовым законодательством РК. На период отсутствия </w:t>
      </w:r>
      <w:r w:rsidR="0039037C">
        <w:rPr>
          <w:sz w:val="28"/>
          <w:szCs w:val="28"/>
        </w:rPr>
        <w:t xml:space="preserve">начальника ОУП </w:t>
      </w:r>
      <w:r w:rsidRPr="00645CD7">
        <w:rPr>
          <w:sz w:val="28"/>
          <w:szCs w:val="28"/>
        </w:rPr>
        <w:t xml:space="preserve">его обязанности исполняет лицо, на которое приказом Председателя </w:t>
      </w:r>
      <w:r w:rsidR="00A839CC" w:rsidRPr="00645CD7">
        <w:rPr>
          <w:sz w:val="28"/>
          <w:szCs w:val="28"/>
        </w:rPr>
        <w:t>Правления-Р</w:t>
      </w:r>
      <w:r w:rsidRPr="00645CD7">
        <w:rPr>
          <w:sz w:val="28"/>
          <w:szCs w:val="28"/>
        </w:rPr>
        <w:t xml:space="preserve">ектора будут возложены обязанности. Данное </w:t>
      </w:r>
      <w:r w:rsidRPr="0051295E">
        <w:rPr>
          <w:sz w:val="28"/>
          <w:szCs w:val="28"/>
        </w:rPr>
        <w:t>лицо приобретает соответствующие права и несет ответственность за качественное и своевременное исполнение возложенных на него обязанностей.</w:t>
      </w:r>
    </w:p>
    <w:p w14:paraId="52D3ED58" w14:textId="1CA4577E" w:rsidR="004A6D5A" w:rsidRPr="00B1667C" w:rsidRDefault="004A6D5A" w:rsidP="00B1667C">
      <w:pPr>
        <w:pStyle w:val="af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rFonts w:ascii="Helvetica Neue" w:hAnsi="Helvetica Neue"/>
          <w:color w:val="353535"/>
          <w:sz w:val="28"/>
          <w:szCs w:val="28"/>
          <w:lang w:eastAsia="en-US"/>
        </w:rPr>
      </w:pPr>
      <w:r w:rsidRPr="0051295E">
        <w:rPr>
          <w:sz w:val="28"/>
          <w:szCs w:val="28"/>
        </w:rPr>
        <w:t xml:space="preserve">7. </w:t>
      </w:r>
      <w:r w:rsidR="00AB4EB0" w:rsidRPr="0051295E">
        <w:rPr>
          <w:sz w:val="28"/>
          <w:szCs w:val="28"/>
        </w:rPr>
        <w:t xml:space="preserve">Начальник ОУП </w:t>
      </w:r>
      <w:r w:rsidRPr="0051295E">
        <w:rPr>
          <w:sz w:val="28"/>
          <w:szCs w:val="28"/>
        </w:rPr>
        <w:t xml:space="preserve">в своей деятельности руководствуется действующим законодательством РК, </w:t>
      </w:r>
      <w:r w:rsidR="00A839CC" w:rsidRPr="0051295E">
        <w:rPr>
          <w:sz w:val="28"/>
          <w:szCs w:val="28"/>
        </w:rPr>
        <w:t>Уставом КРУ</w:t>
      </w:r>
      <w:r w:rsidRPr="0051295E">
        <w:rPr>
          <w:sz w:val="28"/>
          <w:szCs w:val="28"/>
        </w:rPr>
        <w:t xml:space="preserve">, внутренними и организационно-распорядительными документами </w:t>
      </w:r>
      <w:r w:rsidR="00A839CC" w:rsidRPr="0051295E">
        <w:rPr>
          <w:sz w:val="28"/>
          <w:szCs w:val="28"/>
        </w:rPr>
        <w:t>У</w:t>
      </w:r>
      <w:r w:rsidR="00361B5C" w:rsidRPr="0051295E">
        <w:rPr>
          <w:sz w:val="28"/>
          <w:szCs w:val="28"/>
        </w:rPr>
        <w:t xml:space="preserve">ниверситета, нормативными документами и методическими материалами по </w:t>
      </w:r>
      <w:r w:rsidR="00F50E8E" w:rsidRPr="0051295E">
        <w:rPr>
          <w:color w:val="000000"/>
          <w:sz w:val="28"/>
          <w:szCs w:val="28"/>
        </w:rPr>
        <w:t>управлению персоналом</w:t>
      </w:r>
      <w:r w:rsidR="00361B5C" w:rsidRPr="0051295E">
        <w:rPr>
          <w:sz w:val="28"/>
          <w:szCs w:val="28"/>
        </w:rPr>
        <w:t xml:space="preserve">, </w:t>
      </w:r>
      <w:r w:rsidR="00F50E8E" w:rsidRPr="0051295E">
        <w:rPr>
          <w:sz w:val="28"/>
          <w:szCs w:val="28"/>
        </w:rPr>
        <w:t>настоящей должностной инструкцией</w:t>
      </w:r>
      <w:r w:rsidR="00E50DE3" w:rsidRPr="0051295E">
        <w:rPr>
          <w:sz w:val="28"/>
          <w:szCs w:val="28"/>
        </w:rPr>
        <w:t>. Начальник ОУП д</w:t>
      </w:r>
      <w:r w:rsidR="00F50E8E" w:rsidRPr="0051295E">
        <w:rPr>
          <w:sz w:val="28"/>
          <w:szCs w:val="28"/>
        </w:rPr>
        <w:t xml:space="preserve">олжен знать: </w:t>
      </w:r>
      <w:r w:rsidR="00F50E8E" w:rsidRPr="0051295E">
        <w:rPr>
          <w:rFonts w:ascii="Helvetica Neue" w:hAnsi="Helvetica Neue"/>
          <w:color w:val="353535"/>
          <w:sz w:val="28"/>
          <w:szCs w:val="28"/>
          <w:lang w:eastAsia="en-US"/>
        </w:rPr>
        <w:t>трудовое законодательство, порядок внутреннего трудового распорядка; законодательство о пенсионном обеспечении, структуру и штаты организации, его профиль, специализацию и перспективы развития;</w:t>
      </w:r>
      <w:r w:rsidR="00F50E8E" w:rsidRPr="0051295E">
        <w:rPr>
          <w:rFonts w:ascii="Helvetica Neue" w:hAnsi="Helvetica Neue"/>
          <w:color w:val="353535"/>
          <w:sz w:val="28"/>
          <w:szCs w:val="28"/>
          <w:lang w:val="en-US" w:eastAsia="en-US"/>
        </w:rPr>
        <w:t> </w:t>
      </w:r>
      <w:r w:rsidR="00F50E8E" w:rsidRPr="0051295E">
        <w:rPr>
          <w:rFonts w:ascii="Helvetica Neue" w:hAnsi="Helvetica Neue"/>
          <w:color w:val="353535"/>
          <w:sz w:val="28"/>
          <w:szCs w:val="28"/>
          <w:lang w:eastAsia="en-US"/>
        </w:rPr>
        <w:t>кадровую политику и стратегию организации;</w:t>
      </w:r>
      <w:r w:rsidR="00F50E8E" w:rsidRPr="0051295E">
        <w:rPr>
          <w:rFonts w:ascii="Helvetica Neue" w:hAnsi="Helvetica Neue"/>
          <w:color w:val="353535"/>
          <w:sz w:val="28"/>
          <w:szCs w:val="28"/>
          <w:lang w:val="en-US" w:eastAsia="en-US"/>
        </w:rPr>
        <w:t> </w:t>
      </w:r>
      <w:r w:rsidR="00F50E8E" w:rsidRPr="0051295E">
        <w:rPr>
          <w:rFonts w:ascii="Helvetica Neue" w:hAnsi="Helvetica Neue"/>
          <w:color w:val="353535"/>
          <w:sz w:val="28"/>
          <w:szCs w:val="28"/>
          <w:lang w:eastAsia="en-US"/>
        </w:rPr>
        <w:t>порядок составления прогнозов, определения перспективной и текущей потребности в кадрах, источники обеспечения организации кадрами, состояние рынка труда;</w:t>
      </w:r>
      <w:r w:rsidR="00F50E8E" w:rsidRPr="0051295E">
        <w:rPr>
          <w:rFonts w:ascii="Helvetica Neue" w:hAnsi="Helvetica Neue"/>
          <w:color w:val="353535"/>
          <w:sz w:val="28"/>
          <w:szCs w:val="28"/>
          <w:lang w:val="en-US" w:eastAsia="en-US"/>
        </w:rPr>
        <w:t> </w:t>
      </w:r>
      <w:r w:rsidR="00F50E8E" w:rsidRPr="0051295E">
        <w:rPr>
          <w:rFonts w:ascii="Helvetica Neue" w:hAnsi="Helvetica Neue"/>
          <w:color w:val="353535"/>
          <w:sz w:val="28"/>
          <w:szCs w:val="28"/>
          <w:lang w:eastAsia="en-US"/>
        </w:rPr>
        <w:t>системы и методы оценки персонала; методы анализа профессионально-квалификационной структуры кадров; порядок оформления, ведения и хранения документации, связанной с кадрами и их движением; порядок формирования и ведения банка данных о персонале организации, организацию табельного учета;</w:t>
      </w:r>
      <w:r w:rsidR="00E50DE3" w:rsidRPr="0051295E">
        <w:rPr>
          <w:rFonts w:ascii="Helvetica Neue" w:hAnsi="Helvetica Neue"/>
          <w:color w:val="353535"/>
          <w:sz w:val="28"/>
          <w:szCs w:val="28"/>
          <w:lang w:eastAsia="en-US"/>
        </w:rPr>
        <w:t xml:space="preserve"> </w:t>
      </w:r>
      <w:r w:rsidR="00F50E8E" w:rsidRPr="0051295E">
        <w:rPr>
          <w:rFonts w:ascii="Helvetica Neue" w:hAnsi="Helvetica Neue"/>
          <w:color w:val="353535"/>
          <w:sz w:val="28"/>
          <w:szCs w:val="28"/>
          <w:lang w:eastAsia="en-US"/>
        </w:rPr>
        <w:t>методы учета движения кадров;</w:t>
      </w:r>
      <w:r w:rsidR="00E50DE3" w:rsidRPr="0051295E">
        <w:rPr>
          <w:rFonts w:ascii="Helvetica Neue" w:hAnsi="Helvetica Neue"/>
          <w:color w:val="353535"/>
          <w:sz w:val="28"/>
          <w:szCs w:val="28"/>
          <w:lang w:eastAsia="en-US"/>
        </w:rPr>
        <w:t xml:space="preserve"> п</w:t>
      </w:r>
      <w:r w:rsidR="00F50E8E" w:rsidRPr="0051295E">
        <w:rPr>
          <w:rFonts w:ascii="Helvetica Neue" w:hAnsi="Helvetica Neue"/>
          <w:color w:val="353535"/>
          <w:sz w:val="28"/>
          <w:szCs w:val="28"/>
          <w:lang w:eastAsia="en-US"/>
        </w:rPr>
        <w:t>орядок составления установленной отчетности, возможности использования современных цифровых технологий в работе кадровых служб, передовой отечественный и зарубежный опыт работы с персоналом;</w:t>
      </w:r>
      <w:r w:rsidR="00E50DE3" w:rsidRPr="0051295E">
        <w:rPr>
          <w:rFonts w:ascii="Helvetica Neue" w:hAnsi="Helvetica Neue"/>
          <w:color w:val="353535"/>
          <w:sz w:val="28"/>
          <w:szCs w:val="28"/>
          <w:lang w:eastAsia="en-US"/>
        </w:rPr>
        <w:t xml:space="preserve"> </w:t>
      </w:r>
      <w:r w:rsidR="00F50E8E" w:rsidRPr="0051295E">
        <w:rPr>
          <w:rFonts w:ascii="Helvetica Neue" w:hAnsi="Helvetica Neue"/>
          <w:color w:val="353535"/>
          <w:sz w:val="28"/>
          <w:szCs w:val="28"/>
          <w:lang w:eastAsia="en-US"/>
        </w:rPr>
        <w:t>основы социологии, психологии и организации труда;</w:t>
      </w:r>
      <w:r w:rsidR="00E50DE3" w:rsidRPr="0051295E">
        <w:rPr>
          <w:rFonts w:ascii="Helvetica Neue" w:hAnsi="Helvetica Neue"/>
          <w:color w:val="353535"/>
          <w:sz w:val="28"/>
          <w:szCs w:val="28"/>
          <w:lang w:eastAsia="en-US"/>
        </w:rPr>
        <w:t xml:space="preserve"> о</w:t>
      </w:r>
      <w:r w:rsidR="00F50E8E" w:rsidRPr="0051295E">
        <w:rPr>
          <w:rFonts w:ascii="Helvetica Neue" w:hAnsi="Helvetica Neue"/>
          <w:color w:val="353535"/>
          <w:sz w:val="28"/>
          <w:szCs w:val="28"/>
          <w:lang w:eastAsia="en-US"/>
        </w:rPr>
        <w:t xml:space="preserve">сновы </w:t>
      </w:r>
      <w:proofErr w:type="spellStart"/>
      <w:r w:rsidR="00F50E8E" w:rsidRPr="0051295E">
        <w:rPr>
          <w:rFonts w:ascii="Helvetica Neue" w:hAnsi="Helvetica Neue"/>
          <w:color w:val="353535"/>
          <w:sz w:val="28"/>
          <w:szCs w:val="28"/>
          <w:lang w:eastAsia="en-US"/>
        </w:rPr>
        <w:t>профессиографии</w:t>
      </w:r>
      <w:proofErr w:type="spellEnd"/>
      <w:r w:rsidR="00F50E8E" w:rsidRPr="0051295E">
        <w:rPr>
          <w:rFonts w:ascii="Helvetica Neue" w:hAnsi="Helvetica Neue"/>
          <w:color w:val="353535"/>
          <w:sz w:val="28"/>
          <w:szCs w:val="28"/>
          <w:lang w:eastAsia="en-US"/>
        </w:rPr>
        <w:t xml:space="preserve">, основы профориентационной и </w:t>
      </w:r>
      <w:proofErr w:type="spellStart"/>
      <w:r w:rsidR="00F50E8E" w:rsidRPr="0051295E">
        <w:rPr>
          <w:rFonts w:ascii="Helvetica Neue" w:hAnsi="Helvetica Neue"/>
          <w:color w:val="353535"/>
          <w:sz w:val="28"/>
          <w:szCs w:val="28"/>
          <w:lang w:eastAsia="en-US"/>
        </w:rPr>
        <w:t>профадаптационной</w:t>
      </w:r>
      <w:proofErr w:type="spellEnd"/>
      <w:r w:rsidR="00F50E8E" w:rsidRPr="0051295E">
        <w:rPr>
          <w:rFonts w:ascii="Helvetica Neue" w:hAnsi="Helvetica Neue"/>
          <w:color w:val="353535"/>
          <w:sz w:val="28"/>
          <w:szCs w:val="28"/>
          <w:lang w:eastAsia="en-US"/>
        </w:rPr>
        <w:t xml:space="preserve"> работы; средства вычислительной техники, коммуникаций и связи;</w:t>
      </w:r>
      <w:r w:rsidR="00E50DE3" w:rsidRPr="0051295E">
        <w:rPr>
          <w:rFonts w:ascii="Helvetica Neue" w:hAnsi="Helvetica Neue"/>
          <w:color w:val="353535"/>
          <w:sz w:val="28"/>
          <w:szCs w:val="28"/>
          <w:lang w:eastAsia="en-US"/>
        </w:rPr>
        <w:t xml:space="preserve"> о</w:t>
      </w:r>
      <w:r w:rsidR="00F50E8E" w:rsidRPr="0051295E">
        <w:rPr>
          <w:rFonts w:ascii="Helvetica Neue" w:hAnsi="Helvetica Neue"/>
          <w:color w:val="353535"/>
          <w:sz w:val="28"/>
          <w:szCs w:val="28"/>
          <w:lang w:eastAsia="en-US"/>
        </w:rPr>
        <w:t>сновы экономики, организации производства, труда и управления;</w:t>
      </w:r>
      <w:r w:rsidR="00E50DE3" w:rsidRPr="0051295E">
        <w:rPr>
          <w:rFonts w:ascii="Helvetica Neue" w:hAnsi="Helvetica Neue"/>
          <w:color w:val="353535"/>
          <w:sz w:val="28"/>
          <w:szCs w:val="28"/>
          <w:lang w:eastAsia="en-US"/>
        </w:rPr>
        <w:t xml:space="preserve"> основы безопасности и охраны</w:t>
      </w:r>
      <w:r w:rsidR="00F50E8E" w:rsidRPr="0051295E">
        <w:rPr>
          <w:rFonts w:ascii="Helvetica Neue" w:hAnsi="Helvetica Neue"/>
          <w:color w:val="353535"/>
          <w:sz w:val="28"/>
          <w:szCs w:val="28"/>
          <w:lang w:eastAsia="en-US"/>
        </w:rPr>
        <w:t xml:space="preserve"> труда, производственной санитарии, требования пожарной безопасности.</w:t>
      </w:r>
    </w:p>
    <w:p w14:paraId="27453A43" w14:textId="77777777" w:rsidR="004A6D5A" w:rsidRPr="00645CD7" w:rsidRDefault="004A6D5A" w:rsidP="00645CD7">
      <w:pPr>
        <w:widowControl w:val="0"/>
        <w:shd w:val="clear" w:color="auto" w:fill="FFFFFF"/>
        <w:tabs>
          <w:tab w:val="left" w:pos="993"/>
        </w:tabs>
        <w:autoSpaceDE w:val="0"/>
        <w:ind w:firstLine="567"/>
        <w:jc w:val="both"/>
        <w:rPr>
          <w:sz w:val="28"/>
          <w:szCs w:val="28"/>
        </w:rPr>
      </w:pPr>
      <w:r w:rsidRPr="00645CD7">
        <w:rPr>
          <w:sz w:val="28"/>
          <w:szCs w:val="28"/>
        </w:rPr>
        <w:lastRenderedPageBreak/>
        <w:t>8.</w:t>
      </w:r>
      <w:r w:rsidR="00AB4EB0">
        <w:rPr>
          <w:sz w:val="28"/>
          <w:szCs w:val="28"/>
        </w:rPr>
        <w:t xml:space="preserve"> Начальник ОУП</w:t>
      </w:r>
      <w:r w:rsidRPr="00645CD7">
        <w:rPr>
          <w:sz w:val="28"/>
          <w:szCs w:val="28"/>
        </w:rPr>
        <w:t xml:space="preserve"> подчиняется непосредственно </w:t>
      </w:r>
      <w:r w:rsidR="00AB4EB0">
        <w:rPr>
          <w:sz w:val="28"/>
          <w:szCs w:val="28"/>
        </w:rPr>
        <w:t xml:space="preserve">Председателю Правления – Ректору </w:t>
      </w:r>
      <w:r w:rsidRPr="00645CD7">
        <w:rPr>
          <w:sz w:val="28"/>
          <w:szCs w:val="28"/>
        </w:rPr>
        <w:t>в соответствии с организационной структурой</w:t>
      </w:r>
      <w:r w:rsidR="00AB4EB0">
        <w:rPr>
          <w:sz w:val="28"/>
          <w:szCs w:val="28"/>
        </w:rPr>
        <w:t xml:space="preserve"> управления</w:t>
      </w:r>
      <w:r w:rsidRPr="00645CD7">
        <w:rPr>
          <w:sz w:val="28"/>
          <w:szCs w:val="28"/>
        </w:rPr>
        <w:t>.</w:t>
      </w:r>
    </w:p>
    <w:p w14:paraId="25D8E865" w14:textId="77777777" w:rsidR="004A6D5A" w:rsidRPr="00645CD7" w:rsidRDefault="004A6D5A" w:rsidP="00645CD7">
      <w:pPr>
        <w:shd w:val="clear" w:color="auto" w:fill="FFFFFF"/>
        <w:tabs>
          <w:tab w:val="left" w:pos="993"/>
        </w:tabs>
        <w:ind w:firstLine="567"/>
        <w:jc w:val="both"/>
        <w:rPr>
          <w:sz w:val="28"/>
          <w:szCs w:val="28"/>
        </w:rPr>
      </w:pPr>
    </w:p>
    <w:p w14:paraId="0D582C2F" w14:textId="77777777" w:rsidR="004A6D5A" w:rsidRPr="00645CD7" w:rsidRDefault="004A6D5A" w:rsidP="00645CD7">
      <w:pPr>
        <w:shd w:val="clear" w:color="auto" w:fill="FFFFFF"/>
        <w:tabs>
          <w:tab w:val="left" w:pos="993"/>
        </w:tabs>
        <w:ind w:firstLine="567"/>
        <w:jc w:val="both"/>
        <w:rPr>
          <w:b/>
          <w:sz w:val="28"/>
          <w:szCs w:val="28"/>
        </w:rPr>
      </w:pPr>
      <w:r w:rsidRPr="00645CD7">
        <w:rPr>
          <w:b/>
          <w:bCs/>
          <w:sz w:val="28"/>
          <w:szCs w:val="28"/>
        </w:rPr>
        <w:t xml:space="preserve">Глава </w:t>
      </w:r>
      <w:r w:rsidRPr="00645CD7">
        <w:rPr>
          <w:b/>
          <w:sz w:val="28"/>
          <w:szCs w:val="28"/>
        </w:rPr>
        <w:t>5. Описание</w:t>
      </w:r>
    </w:p>
    <w:p w14:paraId="0AA3B11D" w14:textId="77777777" w:rsidR="004A6D5A" w:rsidRPr="00645CD7" w:rsidRDefault="004A6D5A" w:rsidP="00645CD7">
      <w:pPr>
        <w:shd w:val="clear" w:color="auto" w:fill="FFFFFF"/>
        <w:tabs>
          <w:tab w:val="left" w:pos="993"/>
        </w:tabs>
        <w:ind w:firstLine="567"/>
        <w:jc w:val="both"/>
        <w:rPr>
          <w:sz w:val="28"/>
          <w:szCs w:val="28"/>
        </w:rPr>
      </w:pPr>
    </w:p>
    <w:p w14:paraId="44CE5531" w14:textId="77777777" w:rsidR="004A6D5A" w:rsidRPr="00645CD7" w:rsidRDefault="004A6D5A" w:rsidP="00645CD7">
      <w:pPr>
        <w:tabs>
          <w:tab w:val="left" w:pos="851"/>
          <w:tab w:val="left" w:pos="993"/>
        </w:tabs>
        <w:ind w:firstLine="567"/>
        <w:jc w:val="both"/>
        <w:rPr>
          <w:b/>
          <w:sz w:val="28"/>
          <w:szCs w:val="28"/>
          <w:lang w:val="kk-KZ"/>
        </w:rPr>
      </w:pPr>
      <w:r w:rsidRPr="00645CD7">
        <w:rPr>
          <w:b/>
          <w:sz w:val="28"/>
          <w:szCs w:val="28"/>
          <w:lang w:val="kk-KZ"/>
        </w:rPr>
        <w:t>Параграф 1.</w:t>
      </w:r>
      <w:r w:rsidRPr="00645CD7">
        <w:rPr>
          <w:b/>
          <w:sz w:val="28"/>
          <w:szCs w:val="28"/>
          <w:lang w:val="kk-KZ"/>
        </w:rPr>
        <w:tab/>
        <w:t xml:space="preserve"> Квалификационные требования </w:t>
      </w:r>
    </w:p>
    <w:p w14:paraId="3AA7005C" w14:textId="77777777" w:rsidR="004A6D5A" w:rsidRPr="00645CD7" w:rsidRDefault="004A6D5A" w:rsidP="00645CD7">
      <w:pPr>
        <w:widowControl w:val="0"/>
        <w:shd w:val="clear" w:color="auto" w:fill="FFFFFF"/>
        <w:tabs>
          <w:tab w:val="left" w:pos="993"/>
        </w:tabs>
        <w:autoSpaceDE w:val="0"/>
        <w:ind w:firstLine="567"/>
        <w:jc w:val="both"/>
        <w:rPr>
          <w:sz w:val="28"/>
          <w:szCs w:val="28"/>
          <w:lang w:val="kk-KZ"/>
        </w:rPr>
      </w:pPr>
    </w:p>
    <w:p w14:paraId="33C58ECE" w14:textId="77777777" w:rsidR="004A6D5A" w:rsidRPr="00645CD7" w:rsidRDefault="004A6D5A" w:rsidP="00645CD7">
      <w:pPr>
        <w:widowControl w:val="0"/>
        <w:shd w:val="clear" w:color="auto" w:fill="FFFFFF"/>
        <w:tabs>
          <w:tab w:val="left" w:pos="851"/>
          <w:tab w:val="left" w:pos="993"/>
        </w:tabs>
        <w:autoSpaceDE w:val="0"/>
        <w:ind w:firstLine="567"/>
        <w:jc w:val="both"/>
        <w:rPr>
          <w:sz w:val="28"/>
          <w:szCs w:val="28"/>
          <w:lang w:val="kk-KZ"/>
        </w:rPr>
      </w:pPr>
      <w:r w:rsidRPr="00645CD7">
        <w:rPr>
          <w:sz w:val="28"/>
          <w:szCs w:val="28"/>
          <w:lang w:val="kk-KZ"/>
        </w:rPr>
        <w:t xml:space="preserve">9. На должность </w:t>
      </w:r>
      <w:r w:rsidR="00AB4EB0">
        <w:rPr>
          <w:sz w:val="28"/>
          <w:szCs w:val="28"/>
          <w:lang w:val="kk-KZ"/>
        </w:rPr>
        <w:t>н</w:t>
      </w:r>
      <w:proofErr w:type="spellStart"/>
      <w:r w:rsidR="00AB4EB0">
        <w:rPr>
          <w:sz w:val="28"/>
          <w:szCs w:val="28"/>
        </w:rPr>
        <w:t>ачальника</w:t>
      </w:r>
      <w:proofErr w:type="spellEnd"/>
      <w:r w:rsidR="00AB4EB0">
        <w:rPr>
          <w:sz w:val="28"/>
          <w:szCs w:val="28"/>
        </w:rPr>
        <w:t xml:space="preserve"> ОУП</w:t>
      </w:r>
      <w:r w:rsidR="00927A80" w:rsidRPr="00645CD7">
        <w:rPr>
          <w:sz w:val="28"/>
          <w:szCs w:val="28"/>
        </w:rPr>
        <w:t xml:space="preserve"> </w:t>
      </w:r>
      <w:r w:rsidRPr="00645CD7">
        <w:rPr>
          <w:sz w:val="28"/>
          <w:szCs w:val="28"/>
          <w:lang w:val="kk-KZ"/>
        </w:rPr>
        <w:t xml:space="preserve"> назначается лицо, соответствующее следующим квалификационным требованиям:</w:t>
      </w:r>
    </w:p>
    <w:p w14:paraId="3D045651" w14:textId="0A7024D1" w:rsidR="004A6D5A" w:rsidRDefault="00954763" w:rsidP="00954763">
      <w:pPr>
        <w:widowControl w:val="0"/>
        <w:shd w:val="clear" w:color="auto" w:fill="FFFFFF"/>
        <w:autoSpaceDE w:val="0"/>
        <w:ind w:firstLine="561"/>
        <w:jc w:val="both"/>
        <w:rPr>
          <w:color w:val="000000"/>
          <w:sz w:val="28"/>
          <w:szCs w:val="28"/>
        </w:rPr>
      </w:pPr>
      <w:r>
        <w:rPr>
          <w:sz w:val="28"/>
          <w:szCs w:val="28"/>
          <w:lang w:val="kk-KZ"/>
        </w:rPr>
        <w:t>1)</w:t>
      </w:r>
      <w:r w:rsidR="0092362A">
        <w:rPr>
          <w:sz w:val="28"/>
          <w:szCs w:val="28"/>
          <w:lang w:val="kk-KZ"/>
        </w:rPr>
        <w:t xml:space="preserve"> </w:t>
      </w:r>
      <w:r w:rsidR="0092362A" w:rsidRPr="0092362A">
        <w:rPr>
          <w:sz w:val="28"/>
          <w:szCs w:val="28"/>
          <w:lang w:val="kk-KZ"/>
        </w:rPr>
        <w:t>высшее (или послевузовское) образование по соответствующему направлению подготовки кадров и стаж работы по организации управления кадрами на должностях не менее 5 лет</w:t>
      </w:r>
      <w:r>
        <w:rPr>
          <w:color w:val="000000"/>
          <w:sz w:val="28"/>
          <w:szCs w:val="28"/>
        </w:rPr>
        <w:t>;</w:t>
      </w:r>
    </w:p>
    <w:p w14:paraId="706D3C8D" w14:textId="77777777" w:rsidR="00954763" w:rsidRPr="001622DD" w:rsidRDefault="00954763" w:rsidP="00954763">
      <w:pPr>
        <w:widowControl w:val="0"/>
        <w:shd w:val="clear" w:color="auto" w:fill="FFFFFF"/>
        <w:autoSpaceDE w:val="0"/>
        <w:ind w:firstLine="561"/>
        <w:jc w:val="both"/>
        <w:rPr>
          <w:color w:val="000000"/>
          <w:sz w:val="28"/>
          <w:szCs w:val="28"/>
        </w:rPr>
      </w:pPr>
    </w:p>
    <w:p w14:paraId="29B8E1AA" w14:textId="77777777" w:rsidR="004A6D5A" w:rsidRPr="00645CD7" w:rsidRDefault="004A6D5A" w:rsidP="00645CD7">
      <w:pPr>
        <w:tabs>
          <w:tab w:val="left" w:pos="851"/>
          <w:tab w:val="left" w:pos="993"/>
        </w:tabs>
        <w:ind w:firstLine="567"/>
        <w:jc w:val="both"/>
        <w:rPr>
          <w:b/>
          <w:sz w:val="28"/>
          <w:szCs w:val="28"/>
          <w:lang w:val="kk-KZ"/>
        </w:rPr>
      </w:pPr>
      <w:r w:rsidRPr="00645CD7">
        <w:rPr>
          <w:b/>
          <w:sz w:val="28"/>
          <w:szCs w:val="28"/>
          <w:lang w:val="kk-KZ"/>
        </w:rPr>
        <w:t>Параграф 2. Должностные обязанности</w:t>
      </w:r>
    </w:p>
    <w:p w14:paraId="34B5F4B9" w14:textId="77777777" w:rsidR="004A6D5A" w:rsidRPr="00645CD7" w:rsidRDefault="004A6D5A" w:rsidP="00645CD7">
      <w:pPr>
        <w:tabs>
          <w:tab w:val="left" w:pos="851"/>
          <w:tab w:val="left" w:pos="993"/>
        </w:tabs>
        <w:ind w:firstLine="567"/>
        <w:jc w:val="both"/>
        <w:rPr>
          <w:sz w:val="28"/>
          <w:szCs w:val="28"/>
          <w:shd w:val="clear" w:color="auto" w:fill="00FFFF"/>
          <w:lang w:val="kk-KZ"/>
        </w:rPr>
      </w:pPr>
    </w:p>
    <w:p w14:paraId="437A3F5D" w14:textId="77777777" w:rsidR="004A6D5A" w:rsidRDefault="004A6D5A" w:rsidP="00645CD7">
      <w:pPr>
        <w:tabs>
          <w:tab w:val="left" w:pos="851"/>
          <w:tab w:val="left" w:pos="993"/>
        </w:tabs>
        <w:ind w:firstLine="567"/>
        <w:jc w:val="both"/>
        <w:rPr>
          <w:sz w:val="28"/>
          <w:szCs w:val="28"/>
          <w:lang w:val="kk-KZ"/>
        </w:rPr>
      </w:pPr>
      <w:r w:rsidRPr="00645CD7">
        <w:rPr>
          <w:sz w:val="28"/>
          <w:szCs w:val="28"/>
          <w:lang w:val="kk-KZ"/>
        </w:rPr>
        <w:t>10.</w:t>
      </w:r>
      <w:r w:rsidR="0065570C">
        <w:rPr>
          <w:sz w:val="28"/>
          <w:szCs w:val="28"/>
          <w:lang w:val="kk-KZ"/>
        </w:rPr>
        <w:t xml:space="preserve"> Начальник ОУП</w:t>
      </w:r>
      <w:r w:rsidR="00927A80" w:rsidRPr="00645CD7">
        <w:rPr>
          <w:sz w:val="28"/>
          <w:szCs w:val="28"/>
        </w:rPr>
        <w:t xml:space="preserve"> </w:t>
      </w:r>
      <w:r w:rsidR="00927A80">
        <w:rPr>
          <w:sz w:val="28"/>
          <w:szCs w:val="28"/>
          <w:lang w:val="kk-KZ"/>
        </w:rPr>
        <w:t>д</w:t>
      </w:r>
      <w:r w:rsidRPr="00645CD7">
        <w:rPr>
          <w:sz w:val="28"/>
          <w:szCs w:val="28"/>
          <w:lang w:val="kk-KZ"/>
        </w:rPr>
        <w:t xml:space="preserve">ля выполнения возложенных на него трудовых функций </w:t>
      </w:r>
      <w:r w:rsidRPr="00645CD7">
        <w:rPr>
          <w:sz w:val="28"/>
          <w:szCs w:val="28"/>
        </w:rPr>
        <w:t>обязан</w:t>
      </w:r>
      <w:r w:rsidRPr="00645CD7">
        <w:rPr>
          <w:sz w:val="28"/>
          <w:szCs w:val="28"/>
          <w:lang w:val="kk-KZ"/>
        </w:rPr>
        <w:t>:</w:t>
      </w:r>
    </w:p>
    <w:p w14:paraId="43DDAAAD" w14:textId="45420958" w:rsidR="0065570C" w:rsidRPr="00702215" w:rsidRDefault="0065570C" w:rsidP="00702215">
      <w:pPr>
        <w:pStyle w:val="af1"/>
        <w:numPr>
          <w:ilvl w:val="0"/>
          <w:numId w:val="17"/>
        </w:numPr>
        <w:tabs>
          <w:tab w:val="left" w:pos="993"/>
        </w:tabs>
        <w:suppressAutoHyphens/>
        <w:ind w:hanging="786"/>
        <w:jc w:val="both"/>
        <w:rPr>
          <w:sz w:val="28"/>
          <w:szCs w:val="28"/>
        </w:rPr>
      </w:pPr>
      <w:r w:rsidRPr="00702215">
        <w:rPr>
          <w:sz w:val="28"/>
          <w:szCs w:val="28"/>
        </w:rPr>
        <w:t xml:space="preserve">осуществлять непосредственное руководство отделом; </w:t>
      </w:r>
    </w:p>
    <w:p w14:paraId="29E98B29" w14:textId="6A73FE55" w:rsidR="0065570C" w:rsidRPr="00702215" w:rsidRDefault="0065570C" w:rsidP="00702215">
      <w:pPr>
        <w:pStyle w:val="af1"/>
        <w:numPr>
          <w:ilvl w:val="0"/>
          <w:numId w:val="17"/>
        </w:numPr>
        <w:tabs>
          <w:tab w:val="left" w:pos="993"/>
        </w:tabs>
        <w:ind w:hanging="786"/>
        <w:jc w:val="both"/>
        <w:rPr>
          <w:sz w:val="28"/>
          <w:szCs w:val="28"/>
        </w:rPr>
      </w:pPr>
      <w:r w:rsidRPr="00702215">
        <w:rPr>
          <w:sz w:val="28"/>
          <w:szCs w:val="28"/>
        </w:rPr>
        <w:t xml:space="preserve">распределять обязанности между работниками отдела; </w:t>
      </w:r>
    </w:p>
    <w:p w14:paraId="4117CE03" w14:textId="281C02E9" w:rsidR="00702215" w:rsidRDefault="00702215" w:rsidP="00702215">
      <w:pPr>
        <w:pStyle w:val="a3"/>
        <w:numPr>
          <w:ilvl w:val="0"/>
          <w:numId w:val="17"/>
        </w:numPr>
        <w:tabs>
          <w:tab w:val="left" w:pos="851"/>
          <w:tab w:val="left" w:pos="993"/>
        </w:tabs>
        <w:suppressAutoHyphens/>
        <w:ind w:hanging="786"/>
        <w:jc w:val="both"/>
        <w:rPr>
          <w:rFonts w:ascii="Times New Roman" w:hAnsi="Times New Roman" w:cs="Times New Roman"/>
          <w:sz w:val="28"/>
          <w:shd w:val="clear" w:color="auto" w:fill="FFFFFF"/>
        </w:rPr>
      </w:pPr>
      <w:r>
        <w:rPr>
          <w:rFonts w:ascii="Times New Roman" w:hAnsi="Times New Roman" w:cs="Times New Roman"/>
          <w:sz w:val="28"/>
          <w:shd w:val="clear" w:color="auto" w:fill="FFFFFF"/>
        </w:rPr>
        <w:t xml:space="preserve">  </w:t>
      </w:r>
      <w:r w:rsidRPr="0065570C">
        <w:rPr>
          <w:rFonts w:ascii="Times New Roman" w:hAnsi="Times New Roman" w:cs="Times New Roman"/>
          <w:sz w:val="28"/>
          <w:shd w:val="clear" w:color="auto" w:fill="FFFFFF"/>
        </w:rPr>
        <w:t>контролировать ведение кадрового делопроизводства;</w:t>
      </w:r>
    </w:p>
    <w:p w14:paraId="7F8C7557" w14:textId="488EB40E" w:rsidR="0065570C" w:rsidRPr="0051295E" w:rsidRDefault="0065570C" w:rsidP="00702215">
      <w:pPr>
        <w:pStyle w:val="af1"/>
        <w:numPr>
          <w:ilvl w:val="0"/>
          <w:numId w:val="17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702215">
        <w:rPr>
          <w:sz w:val="28"/>
          <w:szCs w:val="28"/>
        </w:rPr>
        <w:t xml:space="preserve">визировать исходящие документы по вопросам, входящим в </w:t>
      </w:r>
      <w:r w:rsidRPr="0051295E">
        <w:rPr>
          <w:sz w:val="28"/>
          <w:szCs w:val="28"/>
        </w:rPr>
        <w:t xml:space="preserve">компетенцию ОУП, в том числе служебные записки и отчеты, проекты ответов на обращения граждан и юридических лиц; </w:t>
      </w:r>
    </w:p>
    <w:p w14:paraId="4A7E7574" w14:textId="45BAF1FD" w:rsidR="0065570C" w:rsidRPr="0051295E" w:rsidRDefault="0065570C" w:rsidP="00702215">
      <w:pPr>
        <w:pStyle w:val="af1"/>
        <w:numPr>
          <w:ilvl w:val="0"/>
          <w:numId w:val="17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51295E">
        <w:rPr>
          <w:sz w:val="28"/>
          <w:szCs w:val="28"/>
        </w:rPr>
        <w:t xml:space="preserve">регулярно отслеживать изменения в трудовом законодательстве; </w:t>
      </w:r>
    </w:p>
    <w:p w14:paraId="706CBDE0" w14:textId="2B5F05C1" w:rsidR="0065570C" w:rsidRPr="0051295E" w:rsidRDefault="0065570C" w:rsidP="00702215">
      <w:pPr>
        <w:pStyle w:val="11"/>
        <w:numPr>
          <w:ilvl w:val="0"/>
          <w:numId w:val="17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51295E">
        <w:rPr>
          <w:sz w:val="28"/>
          <w:szCs w:val="28"/>
        </w:rPr>
        <w:t>принимать участие в разработке кадровой политики и кадровой стратегии Университета и координировать деятельность подразделений в соответствии с общей политикой Университета;</w:t>
      </w:r>
    </w:p>
    <w:p w14:paraId="16BD394E" w14:textId="2F779D36" w:rsidR="0065570C" w:rsidRPr="0051295E" w:rsidRDefault="0065570C" w:rsidP="00702215">
      <w:pPr>
        <w:pStyle w:val="af1"/>
        <w:widowControl w:val="0"/>
        <w:numPr>
          <w:ilvl w:val="0"/>
          <w:numId w:val="17"/>
        </w:numPr>
        <w:shd w:val="clear" w:color="auto" w:fill="FFFFFF"/>
        <w:tabs>
          <w:tab w:val="left" w:pos="0"/>
          <w:tab w:val="left" w:pos="851"/>
          <w:tab w:val="left" w:pos="993"/>
        </w:tabs>
        <w:suppressAutoHyphens/>
        <w:autoSpaceDE w:val="0"/>
        <w:ind w:left="0" w:firstLine="567"/>
        <w:jc w:val="both"/>
        <w:rPr>
          <w:sz w:val="28"/>
          <w:szCs w:val="28"/>
        </w:rPr>
      </w:pPr>
      <w:r w:rsidRPr="0051295E">
        <w:rPr>
          <w:sz w:val="28"/>
          <w:szCs w:val="28"/>
        </w:rPr>
        <w:t>разрабатывать нормативно-справочную документацию по направлению работы ОУП;</w:t>
      </w:r>
    </w:p>
    <w:p w14:paraId="2EE774E4" w14:textId="5445D068" w:rsidR="00E50DE3" w:rsidRPr="0051295E" w:rsidRDefault="002D05E4" w:rsidP="00702215">
      <w:pPr>
        <w:pStyle w:val="af1"/>
        <w:widowControl w:val="0"/>
        <w:numPr>
          <w:ilvl w:val="0"/>
          <w:numId w:val="17"/>
        </w:numPr>
        <w:shd w:val="clear" w:color="auto" w:fill="FFFFFF"/>
        <w:tabs>
          <w:tab w:val="left" w:pos="993"/>
        </w:tabs>
        <w:suppressAutoHyphens/>
        <w:autoSpaceDE w:val="0"/>
        <w:ind w:left="0" w:firstLine="567"/>
        <w:jc w:val="both"/>
        <w:rPr>
          <w:sz w:val="28"/>
          <w:szCs w:val="28"/>
        </w:rPr>
      </w:pPr>
      <w:r w:rsidRPr="0051295E">
        <w:rPr>
          <w:color w:val="000000"/>
          <w:sz w:val="28"/>
          <w:szCs w:val="28"/>
        </w:rPr>
        <w:t>возглавлять</w:t>
      </w:r>
      <w:r w:rsidR="00E50DE3" w:rsidRPr="0051295E">
        <w:rPr>
          <w:color w:val="000000"/>
          <w:sz w:val="28"/>
          <w:szCs w:val="28"/>
        </w:rPr>
        <w:t xml:space="preserve"> работу </w:t>
      </w:r>
      <w:r w:rsidRPr="0051295E">
        <w:rPr>
          <w:sz w:val="28"/>
          <w:szCs w:val="28"/>
        </w:rPr>
        <w:t xml:space="preserve">по подбору и </w:t>
      </w:r>
      <w:r w:rsidR="00E50DE3" w:rsidRPr="0051295E">
        <w:rPr>
          <w:color w:val="000000"/>
          <w:sz w:val="28"/>
          <w:szCs w:val="28"/>
        </w:rPr>
        <w:t xml:space="preserve">комплектованию организации кадрами рабочих и служащих требуемых профессий, специальностей и квалификации в соответствии с целями, стратегией и профилем организации, изменяющимися внешними и внутренними условиями его деятельности, </w:t>
      </w:r>
      <w:r w:rsidR="00E50DE3" w:rsidRPr="0051295E">
        <w:rPr>
          <w:sz w:val="28"/>
          <w:szCs w:val="28"/>
        </w:rPr>
        <w:t>на основе их</w:t>
      </w:r>
      <w:r w:rsidRPr="0051295E">
        <w:rPr>
          <w:sz w:val="28"/>
          <w:szCs w:val="28"/>
        </w:rPr>
        <w:t xml:space="preserve"> личных, деловых качеств и квалификации, по</w:t>
      </w:r>
      <w:r w:rsidR="00E50DE3" w:rsidRPr="0051295E">
        <w:rPr>
          <w:sz w:val="28"/>
          <w:szCs w:val="28"/>
        </w:rPr>
        <w:t xml:space="preserve"> </w:t>
      </w:r>
      <w:r w:rsidR="00E50DE3" w:rsidRPr="0051295E">
        <w:rPr>
          <w:color w:val="000000"/>
          <w:sz w:val="28"/>
          <w:szCs w:val="28"/>
        </w:rPr>
        <w:t>формированию и ведению банка данных о количественном и качественном составе кадров, их развитии и движении;</w:t>
      </w:r>
      <w:r w:rsidR="00E50DE3" w:rsidRPr="0051295E">
        <w:rPr>
          <w:sz w:val="28"/>
          <w:szCs w:val="28"/>
        </w:rPr>
        <w:t xml:space="preserve"> </w:t>
      </w:r>
      <w:r w:rsidRPr="0051295E">
        <w:rPr>
          <w:sz w:val="28"/>
          <w:szCs w:val="28"/>
        </w:rPr>
        <w:t>контролировать</w:t>
      </w:r>
      <w:r w:rsidR="00E50DE3" w:rsidRPr="0051295E">
        <w:rPr>
          <w:sz w:val="28"/>
          <w:szCs w:val="28"/>
        </w:rPr>
        <w:t xml:space="preserve"> правильность использования работников в подраз</w:t>
      </w:r>
      <w:r w:rsidRPr="0051295E">
        <w:rPr>
          <w:sz w:val="28"/>
          <w:szCs w:val="28"/>
        </w:rPr>
        <w:t>делениях Университета, проводить собеседование с принимаемыми</w:t>
      </w:r>
      <w:r w:rsidR="00E50DE3" w:rsidRPr="0051295E">
        <w:rPr>
          <w:sz w:val="28"/>
          <w:szCs w:val="28"/>
        </w:rPr>
        <w:t xml:space="preserve"> на работу</w:t>
      </w:r>
      <w:r w:rsidRPr="0051295E">
        <w:rPr>
          <w:sz w:val="28"/>
          <w:szCs w:val="28"/>
        </w:rPr>
        <w:t xml:space="preserve"> лицами</w:t>
      </w:r>
      <w:r w:rsidR="00E50DE3" w:rsidRPr="0051295E">
        <w:rPr>
          <w:sz w:val="28"/>
          <w:szCs w:val="28"/>
        </w:rPr>
        <w:t>;</w:t>
      </w:r>
    </w:p>
    <w:p w14:paraId="21EA59BF" w14:textId="5A38224F" w:rsidR="00E50DE3" w:rsidRPr="0051295E" w:rsidRDefault="00E50DE3" w:rsidP="00702215">
      <w:pPr>
        <w:pStyle w:val="af1"/>
        <w:numPr>
          <w:ilvl w:val="0"/>
          <w:numId w:val="17"/>
        </w:numPr>
        <w:tabs>
          <w:tab w:val="left" w:pos="567"/>
          <w:tab w:val="left" w:pos="993"/>
        </w:tabs>
        <w:ind w:left="0" w:firstLine="567"/>
        <w:jc w:val="both"/>
        <w:rPr>
          <w:color w:val="000000"/>
          <w:sz w:val="28"/>
          <w:szCs w:val="28"/>
        </w:rPr>
      </w:pPr>
      <w:r w:rsidRPr="0051295E">
        <w:rPr>
          <w:color w:val="000000"/>
          <w:sz w:val="28"/>
          <w:szCs w:val="28"/>
        </w:rPr>
        <w:t>о</w:t>
      </w:r>
      <w:r w:rsidR="00A27E4E" w:rsidRPr="0051295E">
        <w:rPr>
          <w:color w:val="000000"/>
          <w:sz w:val="28"/>
          <w:szCs w:val="28"/>
        </w:rPr>
        <w:t>рганизовывать</w:t>
      </w:r>
      <w:r w:rsidRPr="0051295E">
        <w:rPr>
          <w:color w:val="000000"/>
          <w:sz w:val="28"/>
          <w:szCs w:val="28"/>
        </w:rPr>
        <w:t xml:space="preserve"> разработку прогнозов, определение текущей и перспективной потребности в кадрах и источников ее удовлетворения на основе изучения рынка труда, установления прямых связей с учебными заведениями и службами занятости, контактов с организациями аналогичного профиля, информирования работников внутри организации об имеющихся </w:t>
      </w:r>
      <w:r w:rsidRPr="0051295E">
        <w:rPr>
          <w:color w:val="000000"/>
          <w:sz w:val="28"/>
          <w:szCs w:val="28"/>
        </w:rPr>
        <w:lastRenderedPageBreak/>
        <w:t>вакансиях, использования ср</w:t>
      </w:r>
      <w:r w:rsidR="00A27E4E" w:rsidRPr="0051295E">
        <w:rPr>
          <w:color w:val="000000"/>
          <w:sz w:val="28"/>
          <w:szCs w:val="28"/>
        </w:rPr>
        <w:t>едств массовой информации для раз</w:t>
      </w:r>
      <w:r w:rsidRPr="0051295E">
        <w:rPr>
          <w:color w:val="000000"/>
          <w:sz w:val="28"/>
          <w:szCs w:val="28"/>
        </w:rPr>
        <w:t>мещения объявлений о</w:t>
      </w:r>
      <w:r w:rsidR="00455451" w:rsidRPr="0051295E">
        <w:rPr>
          <w:color w:val="000000"/>
          <w:sz w:val="28"/>
          <w:szCs w:val="28"/>
        </w:rPr>
        <w:t>б имеющихся вакансиях и</w:t>
      </w:r>
      <w:r w:rsidRPr="0051295E">
        <w:rPr>
          <w:color w:val="000000"/>
          <w:sz w:val="28"/>
          <w:szCs w:val="28"/>
        </w:rPr>
        <w:t xml:space="preserve"> найме работников;</w:t>
      </w:r>
    </w:p>
    <w:p w14:paraId="3681AE88" w14:textId="3ECB5FFC" w:rsidR="00E50DE3" w:rsidRPr="0051295E" w:rsidRDefault="001D1A22" w:rsidP="00702215">
      <w:pPr>
        <w:pStyle w:val="af1"/>
        <w:numPr>
          <w:ilvl w:val="0"/>
          <w:numId w:val="17"/>
        </w:numPr>
        <w:tabs>
          <w:tab w:val="left" w:pos="567"/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 w:rsidRPr="0051295E">
        <w:rPr>
          <w:color w:val="000000"/>
          <w:sz w:val="28"/>
          <w:szCs w:val="28"/>
        </w:rPr>
        <w:t xml:space="preserve">осуществлять </w:t>
      </w:r>
      <w:r w:rsidR="00E50DE3" w:rsidRPr="0051295E">
        <w:rPr>
          <w:color w:val="000000"/>
          <w:sz w:val="28"/>
          <w:szCs w:val="28"/>
        </w:rPr>
        <w:t>планомерную работу по созданию резерва для выдвижения на основе таких организационных форм, как планирование деловой карьеры, подготовка кандидатов на выдвижение по индивидуальным планам, ротационное передвижение руководителей и специалистов, обучение на специальных курсах, стажировка на соответствующих должностях;</w:t>
      </w:r>
    </w:p>
    <w:p w14:paraId="28116F73" w14:textId="0E6A2C43" w:rsidR="00E50DE3" w:rsidRPr="0051295E" w:rsidRDefault="00562667" w:rsidP="00702215">
      <w:pPr>
        <w:pStyle w:val="af1"/>
        <w:numPr>
          <w:ilvl w:val="0"/>
          <w:numId w:val="17"/>
        </w:numPr>
        <w:tabs>
          <w:tab w:val="left" w:pos="567"/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 w:rsidRPr="0051295E">
        <w:rPr>
          <w:color w:val="000000"/>
          <w:sz w:val="28"/>
          <w:szCs w:val="28"/>
        </w:rPr>
        <w:t>участвовать</w:t>
      </w:r>
      <w:r w:rsidR="00E50DE3" w:rsidRPr="0051295E">
        <w:rPr>
          <w:color w:val="000000"/>
          <w:sz w:val="28"/>
          <w:szCs w:val="28"/>
        </w:rPr>
        <w:t xml:space="preserve"> в разработке систем комплексной оценки работников и результатов их деятельности, служебного професси</w:t>
      </w:r>
      <w:r w:rsidR="0051295E" w:rsidRPr="0051295E">
        <w:rPr>
          <w:color w:val="000000"/>
          <w:sz w:val="28"/>
          <w:szCs w:val="28"/>
        </w:rPr>
        <w:t>онального продвижения персонала</w:t>
      </w:r>
      <w:r w:rsidR="00E50DE3" w:rsidRPr="0051295E">
        <w:rPr>
          <w:color w:val="000000"/>
          <w:sz w:val="28"/>
          <w:szCs w:val="28"/>
        </w:rPr>
        <w:t>;</w:t>
      </w:r>
    </w:p>
    <w:p w14:paraId="195CCD11" w14:textId="33E899C8" w:rsidR="00823C3D" w:rsidRPr="0051295E" w:rsidRDefault="00E50DE3" w:rsidP="00702215">
      <w:pPr>
        <w:pStyle w:val="af1"/>
        <w:numPr>
          <w:ilvl w:val="0"/>
          <w:numId w:val="17"/>
        </w:numPr>
        <w:shd w:val="clear" w:color="auto" w:fill="FFFFFF"/>
        <w:tabs>
          <w:tab w:val="left" w:pos="567"/>
          <w:tab w:val="left" w:pos="993"/>
        </w:tabs>
        <w:suppressAutoHyphens/>
        <w:ind w:left="0" w:firstLine="709"/>
        <w:jc w:val="both"/>
        <w:rPr>
          <w:sz w:val="28"/>
          <w:szCs w:val="28"/>
        </w:rPr>
      </w:pPr>
      <w:r w:rsidRPr="0051295E">
        <w:rPr>
          <w:color w:val="000000"/>
          <w:sz w:val="28"/>
          <w:szCs w:val="28"/>
        </w:rPr>
        <w:t>проводит</w:t>
      </w:r>
      <w:r w:rsidR="00823C3D" w:rsidRPr="0051295E">
        <w:rPr>
          <w:color w:val="000000"/>
          <w:sz w:val="28"/>
          <w:szCs w:val="28"/>
        </w:rPr>
        <w:t>ь</w:t>
      </w:r>
      <w:r w:rsidRPr="0051295E">
        <w:rPr>
          <w:color w:val="000000"/>
          <w:sz w:val="28"/>
          <w:szCs w:val="28"/>
        </w:rPr>
        <w:t xml:space="preserve"> работу по обновлению научно-методического обеспечения кадровой работы, ее материально-технической и информационной базы, внедрению современных методов управления кадрами с использованием имеющихся автоматизированных систем и автоматизированных рабочих мест работников кадровых служб, созданию банка данных о персонале организации, его своевременному пополнению, оперативному представлению необходимой информации пользователям;</w:t>
      </w:r>
      <w:r w:rsidR="00823C3D" w:rsidRPr="0051295E">
        <w:rPr>
          <w:color w:val="000000"/>
          <w:sz w:val="28"/>
          <w:szCs w:val="28"/>
        </w:rPr>
        <w:t xml:space="preserve"> </w:t>
      </w:r>
      <w:r w:rsidR="00823C3D" w:rsidRPr="0051295E">
        <w:rPr>
          <w:sz w:val="28"/>
          <w:szCs w:val="28"/>
        </w:rPr>
        <w:t>осуществлять контроль за внесением и актуализацией данных в электронных базах, обслуживаемых сотрудн</w:t>
      </w:r>
      <w:r w:rsidR="00455451" w:rsidRPr="0051295E">
        <w:rPr>
          <w:sz w:val="28"/>
          <w:szCs w:val="28"/>
        </w:rPr>
        <w:t>иками отдела: «</w:t>
      </w:r>
      <w:proofErr w:type="spellStart"/>
      <w:r w:rsidR="00455451" w:rsidRPr="0051295E">
        <w:rPr>
          <w:sz w:val="28"/>
          <w:szCs w:val="28"/>
        </w:rPr>
        <w:t>Платонус</w:t>
      </w:r>
      <w:proofErr w:type="spellEnd"/>
      <w:r w:rsidR="00455451" w:rsidRPr="0051295E">
        <w:rPr>
          <w:sz w:val="28"/>
          <w:szCs w:val="28"/>
        </w:rPr>
        <w:t>», ЕКС (Е</w:t>
      </w:r>
      <w:r w:rsidR="00823C3D" w:rsidRPr="0051295E">
        <w:rPr>
          <w:sz w:val="28"/>
          <w:szCs w:val="28"/>
        </w:rPr>
        <w:t>диная кадровая система), электронная биржа труда «</w:t>
      </w:r>
      <w:proofErr w:type="spellStart"/>
      <w:r w:rsidR="00823C3D" w:rsidRPr="0051295E">
        <w:rPr>
          <w:color w:val="4D5156"/>
          <w:sz w:val="28"/>
          <w:szCs w:val="28"/>
          <w:shd w:val="clear" w:color="auto" w:fill="FFFFFF"/>
        </w:rPr>
        <w:t>Enbek</w:t>
      </w:r>
      <w:proofErr w:type="spellEnd"/>
      <w:r w:rsidR="00823C3D" w:rsidRPr="0051295E">
        <w:rPr>
          <w:color w:val="4D5156"/>
          <w:sz w:val="28"/>
          <w:szCs w:val="28"/>
          <w:shd w:val="clear" w:color="auto" w:fill="FFFFFF"/>
        </w:rPr>
        <w:t>.</w:t>
      </w:r>
      <w:proofErr w:type="spellStart"/>
      <w:r w:rsidR="00823C3D" w:rsidRPr="0051295E">
        <w:rPr>
          <w:color w:val="4D5156"/>
          <w:sz w:val="28"/>
          <w:szCs w:val="28"/>
          <w:shd w:val="clear" w:color="auto" w:fill="FFFFFF"/>
          <w:lang w:val="en-US"/>
        </w:rPr>
        <w:t>kz</w:t>
      </w:r>
      <w:proofErr w:type="spellEnd"/>
      <w:r w:rsidR="00823C3D" w:rsidRPr="0051295E">
        <w:rPr>
          <w:color w:val="4D5156"/>
          <w:sz w:val="28"/>
          <w:szCs w:val="28"/>
          <w:shd w:val="clear" w:color="auto" w:fill="FFFFFF"/>
        </w:rPr>
        <w:t>»;</w:t>
      </w:r>
    </w:p>
    <w:p w14:paraId="7A73CD8A" w14:textId="5192EFC1" w:rsidR="00562667" w:rsidRPr="0051295E" w:rsidRDefault="00823C3D" w:rsidP="00702215">
      <w:pPr>
        <w:pStyle w:val="af1"/>
        <w:numPr>
          <w:ilvl w:val="0"/>
          <w:numId w:val="17"/>
        </w:numPr>
        <w:shd w:val="clear" w:color="auto" w:fill="FFFFFF"/>
        <w:tabs>
          <w:tab w:val="left" w:pos="993"/>
        </w:tabs>
        <w:suppressAutoHyphens/>
        <w:ind w:left="0" w:firstLine="709"/>
        <w:jc w:val="both"/>
        <w:rPr>
          <w:sz w:val="28"/>
          <w:szCs w:val="28"/>
        </w:rPr>
      </w:pPr>
      <w:r w:rsidRPr="0051295E">
        <w:rPr>
          <w:color w:val="000000"/>
          <w:sz w:val="28"/>
          <w:szCs w:val="28"/>
        </w:rPr>
        <w:t>контролировать состояние</w:t>
      </w:r>
      <w:r w:rsidR="00E50DE3" w:rsidRPr="0051295E">
        <w:rPr>
          <w:color w:val="000000"/>
          <w:sz w:val="28"/>
          <w:szCs w:val="28"/>
        </w:rPr>
        <w:t xml:space="preserve"> трудовой дисциплины в подразделениях организации, </w:t>
      </w:r>
      <w:r w:rsidRPr="0051295E">
        <w:rPr>
          <w:color w:val="000000"/>
          <w:sz w:val="28"/>
          <w:szCs w:val="28"/>
        </w:rPr>
        <w:t xml:space="preserve">проводить </w:t>
      </w:r>
      <w:r w:rsidR="00E50DE3" w:rsidRPr="0051295E">
        <w:rPr>
          <w:color w:val="000000"/>
          <w:sz w:val="28"/>
          <w:szCs w:val="28"/>
        </w:rPr>
        <w:t>анализ</w:t>
      </w:r>
      <w:r w:rsidRPr="0051295E">
        <w:rPr>
          <w:color w:val="000000"/>
          <w:sz w:val="28"/>
          <w:szCs w:val="28"/>
        </w:rPr>
        <w:t xml:space="preserve"> причин текучести, разрабатывать</w:t>
      </w:r>
      <w:r w:rsidR="00E50DE3" w:rsidRPr="0051295E">
        <w:rPr>
          <w:color w:val="000000"/>
          <w:sz w:val="28"/>
          <w:szCs w:val="28"/>
        </w:rPr>
        <w:t xml:space="preserve"> мероприятия по укреплению трудовой дисциплины, снижению текучести кадров, поте</w:t>
      </w:r>
      <w:r w:rsidRPr="0051295E">
        <w:rPr>
          <w:color w:val="000000"/>
          <w:sz w:val="28"/>
          <w:szCs w:val="28"/>
        </w:rPr>
        <w:t>рь рабочего времени, контролировать</w:t>
      </w:r>
      <w:r w:rsidR="00E50DE3" w:rsidRPr="0051295E">
        <w:rPr>
          <w:color w:val="000000"/>
          <w:sz w:val="28"/>
          <w:szCs w:val="28"/>
        </w:rPr>
        <w:t xml:space="preserve"> их выполнение;</w:t>
      </w:r>
      <w:r w:rsidR="00562667" w:rsidRPr="0051295E">
        <w:rPr>
          <w:sz w:val="28"/>
          <w:szCs w:val="28"/>
        </w:rPr>
        <w:t xml:space="preserve"> оказывать по</w:t>
      </w:r>
      <w:r w:rsidRPr="0051295E">
        <w:rPr>
          <w:sz w:val="28"/>
          <w:szCs w:val="28"/>
        </w:rPr>
        <w:t xml:space="preserve">мощь структурным подразделения  </w:t>
      </w:r>
      <w:r w:rsidR="00D06D72" w:rsidRPr="0051295E">
        <w:rPr>
          <w:sz w:val="28"/>
          <w:szCs w:val="28"/>
        </w:rPr>
        <w:t xml:space="preserve">в </w:t>
      </w:r>
      <w:r w:rsidR="00562667" w:rsidRPr="0051295E">
        <w:rPr>
          <w:sz w:val="28"/>
          <w:szCs w:val="28"/>
        </w:rPr>
        <w:t>укреплении трудовой дисциплины и в соблюдении трудового законодательства, правил внутреннего распорядка;</w:t>
      </w:r>
    </w:p>
    <w:p w14:paraId="72E7CA92" w14:textId="2F3ED840" w:rsidR="00E50DE3" w:rsidRPr="0051295E" w:rsidRDefault="00D06D72" w:rsidP="00702215">
      <w:pPr>
        <w:pStyle w:val="af1"/>
        <w:numPr>
          <w:ilvl w:val="0"/>
          <w:numId w:val="17"/>
        </w:numPr>
        <w:tabs>
          <w:tab w:val="left" w:pos="567"/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 w:rsidRPr="0051295E">
        <w:rPr>
          <w:color w:val="000000"/>
          <w:sz w:val="28"/>
          <w:szCs w:val="28"/>
        </w:rPr>
        <w:t>обеспечивать</w:t>
      </w:r>
      <w:r w:rsidR="00E50DE3" w:rsidRPr="0051295E">
        <w:rPr>
          <w:color w:val="000000"/>
          <w:sz w:val="28"/>
          <w:szCs w:val="28"/>
        </w:rPr>
        <w:t xml:space="preserve"> составление установленной отчетности по учету личного состава и работе с кадрами;</w:t>
      </w:r>
    </w:p>
    <w:p w14:paraId="670E5044" w14:textId="77777777" w:rsidR="00D06D72" w:rsidRPr="0051295E" w:rsidRDefault="00D06D72" w:rsidP="00702215">
      <w:pPr>
        <w:pStyle w:val="af1"/>
        <w:widowControl w:val="0"/>
        <w:numPr>
          <w:ilvl w:val="0"/>
          <w:numId w:val="17"/>
        </w:numPr>
        <w:shd w:val="clear" w:color="auto" w:fill="FFFFFF"/>
        <w:tabs>
          <w:tab w:val="left" w:pos="851"/>
          <w:tab w:val="left" w:pos="993"/>
        </w:tabs>
        <w:suppressAutoHyphens/>
        <w:autoSpaceDE w:val="0"/>
        <w:ind w:left="0" w:firstLine="709"/>
        <w:jc w:val="both"/>
        <w:rPr>
          <w:sz w:val="28"/>
          <w:szCs w:val="28"/>
        </w:rPr>
      </w:pPr>
      <w:r w:rsidRPr="0051295E">
        <w:rPr>
          <w:sz w:val="28"/>
          <w:szCs w:val="28"/>
        </w:rPr>
        <w:t>консультировать руководителей разных уровней по вопросам организации управления персоналом;</w:t>
      </w:r>
    </w:p>
    <w:p w14:paraId="4A20797B" w14:textId="2FDA9791" w:rsidR="00562667" w:rsidRPr="0051295E" w:rsidRDefault="00D06D72" w:rsidP="00702215">
      <w:pPr>
        <w:pStyle w:val="af1"/>
        <w:widowControl w:val="0"/>
        <w:numPr>
          <w:ilvl w:val="0"/>
          <w:numId w:val="17"/>
        </w:numPr>
        <w:shd w:val="clear" w:color="auto" w:fill="FFFFFF"/>
        <w:tabs>
          <w:tab w:val="left" w:pos="993"/>
        </w:tabs>
        <w:suppressAutoHyphens/>
        <w:autoSpaceDE w:val="0"/>
        <w:ind w:left="0" w:firstLine="709"/>
        <w:jc w:val="both"/>
        <w:rPr>
          <w:sz w:val="28"/>
          <w:szCs w:val="28"/>
        </w:rPr>
      </w:pPr>
      <w:r w:rsidRPr="0051295E">
        <w:rPr>
          <w:sz w:val="28"/>
          <w:szCs w:val="28"/>
        </w:rPr>
        <w:t>со</w:t>
      </w:r>
      <w:r w:rsidR="00562667" w:rsidRPr="0051295E">
        <w:rPr>
          <w:sz w:val="28"/>
          <w:szCs w:val="28"/>
        </w:rPr>
        <w:t>вместно с руководителями структурных подразделений участвовать в принятии решении о приеме, переводе, продвижении по работе, понижении в должности, наложении дисциплинарных взысканий, а также увольнении работников;</w:t>
      </w:r>
    </w:p>
    <w:p w14:paraId="4CF66F98" w14:textId="4C216251" w:rsidR="00A27E4E" w:rsidRPr="0051295E" w:rsidRDefault="0065570C" w:rsidP="00702215">
      <w:pPr>
        <w:pStyle w:val="af1"/>
        <w:widowControl w:val="0"/>
        <w:numPr>
          <w:ilvl w:val="0"/>
          <w:numId w:val="17"/>
        </w:numPr>
        <w:shd w:val="clear" w:color="auto" w:fill="FFFFFF"/>
        <w:tabs>
          <w:tab w:val="left" w:pos="993"/>
        </w:tabs>
        <w:suppressAutoHyphens/>
        <w:autoSpaceDE w:val="0"/>
        <w:ind w:left="0" w:firstLine="709"/>
        <w:jc w:val="both"/>
        <w:rPr>
          <w:sz w:val="28"/>
          <w:szCs w:val="28"/>
        </w:rPr>
      </w:pPr>
      <w:r w:rsidRPr="0051295E">
        <w:rPr>
          <w:sz w:val="28"/>
          <w:szCs w:val="28"/>
        </w:rPr>
        <w:t>организовывать своевременное оформление приема на работу с заключением трудовых договоров и договоров о полной материальной ответственности в соответствии с Трудовым кодексом</w:t>
      </w:r>
      <w:r w:rsidR="00F03E3E" w:rsidRPr="0051295E">
        <w:rPr>
          <w:sz w:val="28"/>
          <w:szCs w:val="28"/>
        </w:rPr>
        <w:t>, заключение трудовых договоров по научным про</w:t>
      </w:r>
      <w:r w:rsidR="00361B5C" w:rsidRPr="0051295E">
        <w:rPr>
          <w:sz w:val="28"/>
          <w:szCs w:val="28"/>
        </w:rPr>
        <w:t>е</w:t>
      </w:r>
      <w:r w:rsidR="00F03E3E" w:rsidRPr="0051295E">
        <w:rPr>
          <w:sz w:val="28"/>
          <w:szCs w:val="28"/>
        </w:rPr>
        <w:t>ктам, дополнительных соглашений к трудовым договорам при осуществлении работ по научным проектам;</w:t>
      </w:r>
      <w:r w:rsidR="00A27E4E" w:rsidRPr="0051295E">
        <w:rPr>
          <w:sz w:val="28"/>
          <w:szCs w:val="28"/>
        </w:rPr>
        <w:t xml:space="preserve"> перемещение, перевод и увольнение сотрудников, а также готовить материалы для представления работников к поощрениям и награждениям;</w:t>
      </w:r>
    </w:p>
    <w:p w14:paraId="69582CFB" w14:textId="28D7CE28" w:rsidR="00823C3D" w:rsidRPr="0051295E" w:rsidRDefault="00823C3D" w:rsidP="00702215">
      <w:pPr>
        <w:pStyle w:val="af1"/>
        <w:widowControl w:val="0"/>
        <w:numPr>
          <w:ilvl w:val="0"/>
          <w:numId w:val="17"/>
        </w:numPr>
        <w:shd w:val="clear" w:color="auto" w:fill="FFFFFF"/>
        <w:tabs>
          <w:tab w:val="left" w:pos="993"/>
        </w:tabs>
        <w:suppressAutoHyphens/>
        <w:autoSpaceDE w:val="0"/>
        <w:ind w:hanging="644"/>
        <w:jc w:val="both"/>
        <w:rPr>
          <w:sz w:val="28"/>
          <w:szCs w:val="28"/>
        </w:rPr>
      </w:pPr>
      <w:r w:rsidRPr="0051295E">
        <w:rPr>
          <w:sz w:val="28"/>
          <w:szCs w:val="28"/>
        </w:rPr>
        <w:t>осуществлять контроль над своевременной подготовкой приказов по личному составу, командировкам;</w:t>
      </w:r>
    </w:p>
    <w:p w14:paraId="705BDCED" w14:textId="77777777" w:rsidR="00A243EA" w:rsidRPr="00702215" w:rsidRDefault="00A243EA" w:rsidP="00702215">
      <w:pPr>
        <w:pStyle w:val="af1"/>
        <w:widowControl w:val="0"/>
        <w:numPr>
          <w:ilvl w:val="0"/>
          <w:numId w:val="17"/>
        </w:numPr>
        <w:shd w:val="clear" w:color="auto" w:fill="FFFFFF"/>
        <w:tabs>
          <w:tab w:val="left" w:pos="993"/>
        </w:tabs>
        <w:suppressAutoHyphens/>
        <w:autoSpaceDE w:val="0"/>
        <w:ind w:left="0" w:firstLine="709"/>
        <w:jc w:val="both"/>
        <w:rPr>
          <w:sz w:val="28"/>
          <w:szCs w:val="28"/>
        </w:rPr>
      </w:pPr>
      <w:r w:rsidRPr="00702215">
        <w:rPr>
          <w:sz w:val="28"/>
          <w:szCs w:val="28"/>
        </w:rPr>
        <w:lastRenderedPageBreak/>
        <w:t>доводить информацию по кадровым вопросам и важнейшим кадровым решениям до всех работников;</w:t>
      </w:r>
    </w:p>
    <w:p w14:paraId="295676C1" w14:textId="77777777" w:rsidR="00A243EA" w:rsidRPr="00702215" w:rsidRDefault="00A243EA" w:rsidP="00702215">
      <w:pPr>
        <w:pStyle w:val="af1"/>
        <w:widowControl w:val="0"/>
        <w:numPr>
          <w:ilvl w:val="0"/>
          <w:numId w:val="17"/>
        </w:numPr>
        <w:shd w:val="clear" w:color="auto" w:fill="FFFFFF"/>
        <w:tabs>
          <w:tab w:val="left" w:pos="993"/>
        </w:tabs>
        <w:suppressAutoHyphens/>
        <w:autoSpaceDE w:val="0"/>
        <w:ind w:left="0" w:firstLine="709"/>
        <w:jc w:val="both"/>
        <w:rPr>
          <w:sz w:val="28"/>
          <w:szCs w:val="28"/>
        </w:rPr>
      </w:pPr>
      <w:r w:rsidRPr="00702215">
        <w:rPr>
          <w:sz w:val="28"/>
          <w:szCs w:val="28"/>
        </w:rPr>
        <w:t>участвовать в формировании штатного расписания ППС и сотрудников Университета и вносить  предложения по его корректировке;</w:t>
      </w:r>
    </w:p>
    <w:p w14:paraId="65D2C066" w14:textId="64B781C9" w:rsidR="0065570C" w:rsidRPr="00702215" w:rsidRDefault="0065570C" w:rsidP="00702215">
      <w:pPr>
        <w:pStyle w:val="af1"/>
        <w:numPr>
          <w:ilvl w:val="0"/>
          <w:numId w:val="17"/>
        </w:numPr>
        <w:shd w:val="clear" w:color="auto" w:fill="FFFFFF"/>
        <w:tabs>
          <w:tab w:val="left" w:pos="993"/>
        </w:tabs>
        <w:suppressAutoHyphens/>
        <w:ind w:left="0" w:firstLine="709"/>
        <w:jc w:val="both"/>
        <w:rPr>
          <w:sz w:val="28"/>
          <w:szCs w:val="28"/>
        </w:rPr>
      </w:pPr>
      <w:r w:rsidRPr="00702215">
        <w:rPr>
          <w:sz w:val="28"/>
          <w:szCs w:val="28"/>
        </w:rPr>
        <w:t>организовывать и проводить конкурсное замещение должностей  ППС, АУП, их методическое и информационное обеспечение, участие в анализе итогов конкурсного замещения ППС;</w:t>
      </w:r>
    </w:p>
    <w:p w14:paraId="3D46B914" w14:textId="2C632D3F" w:rsidR="0065570C" w:rsidRPr="00702215" w:rsidRDefault="0065570C" w:rsidP="00702215">
      <w:pPr>
        <w:pStyle w:val="af1"/>
        <w:widowControl w:val="0"/>
        <w:numPr>
          <w:ilvl w:val="0"/>
          <w:numId w:val="17"/>
        </w:numPr>
        <w:shd w:val="clear" w:color="auto" w:fill="FFFFFF"/>
        <w:tabs>
          <w:tab w:val="left" w:pos="993"/>
        </w:tabs>
        <w:suppressAutoHyphens/>
        <w:autoSpaceDE w:val="0"/>
        <w:ind w:left="0" w:firstLine="709"/>
        <w:jc w:val="both"/>
        <w:rPr>
          <w:sz w:val="28"/>
          <w:szCs w:val="28"/>
        </w:rPr>
      </w:pPr>
      <w:r w:rsidRPr="00702215">
        <w:rPr>
          <w:sz w:val="28"/>
          <w:szCs w:val="28"/>
        </w:rPr>
        <w:t>контролировать хранение, заполнение, выдачу трудовых книжек и иных документов работников;</w:t>
      </w:r>
    </w:p>
    <w:p w14:paraId="523F5F2A" w14:textId="311F4612" w:rsidR="00823C3D" w:rsidRPr="0051295E" w:rsidRDefault="00A243EA" w:rsidP="00702215">
      <w:pPr>
        <w:pStyle w:val="af1"/>
        <w:numPr>
          <w:ilvl w:val="0"/>
          <w:numId w:val="17"/>
        </w:numPr>
        <w:tabs>
          <w:tab w:val="left" w:pos="567"/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 w:rsidRPr="0051295E">
        <w:rPr>
          <w:color w:val="000000"/>
          <w:sz w:val="28"/>
          <w:szCs w:val="28"/>
        </w:rPr>
        <w:t>организовывать</w:t>
      </w:r>
      <w:r w:rsidR="00823C3D" w:rsidRPr="0051295E">
        <w:rPr>
          <w:color w:val="000000"/>
          <w:sz w:val="28"/>
          <w:szCs w:val="28"/>
        </w:rPr>
        <w:t xml:space="preserve"> табельный учет,</w:t>
      </w:r>
      <w:r w:rsidR="00823C3D" w:rsidRPr="0051295E">
        <w:t xml:space="preserve"> </w:t>
      </w:r>
      <w:r w:rsidRPr="0051295E">
        <w:rPr>
          <w:color w:val="000000"/>
          <w:sz w:val="28"/>
          <w:szCs w:val="28"/>
        </w:rPr>
        <w:t>составление графиков отпусков;</w:t>
      </w:r>
    </w:p>
    <w:p w14:paraId="5D371572" w14:textId="75CC402D" w:rsidR="0065570C" w:rsidRPr="00702215" w:rsidRDefault="0065570C" w:rsidP="00702215">
      <w:pPr>
        <w:pStyle w:val="af1"/>
        <w:widowControl w:val="0"/>
        <w:numPr>
          <w:ilvl w:val="0"/>
          <w:numId w:val="17"/>
        </w:numPr>
        <w:shd w:val="clear" w:color="auto" w:fill="FFFFFF"/>
        <w:tabs>
          <w:tab w:val="left" w:pos="993"/>
        </w:tabs>
        <w:suppressAutoHyphens/>
        <w:autoSpaceDE w:val="0"/>
        <w:ind w:left="0" w:firstLine="709"/>
        <w:jc w:val="both"/>
        <w:rPr>
          <w:sz w:val="28"/>
          <w:szCs w:val="28"/>
        </w:rPr>
      </w:pPr>
      <w:r w:rsidRPr="00702215">
        <w:rPr>
          <w:sz w:val="28"/>
          <w:szCs w:val="28"/>
        </w:rPr>
        <w:t>контролировать учет использования работниками трудовых отпусков и оформление их в соответствии с утвержденными графиками;</w:t>
      </w:r>
    </w:p>
    <w:p w14:paraId="253EA6CF" w14:textId="2FB67E96" w:rsidR="0065570C" w:rsidRPr="00702215" w:rsidRDefault="0065570C" w:rsidP="00702215">
      <w:pPr>
        <w:pStyle w:val="af1"/>
        <w:widowControl w:val="0"/>
        <w:numPr>
          <w:ilvl w:val="0"/>
          <w:numId w:val="17"/>
        </w:numPr>
        <w:shd w:val="clear" w:color="auto" w:fill="FFFFFF"/>
        <w:tabs>
          <w:tab w:val="left" w:pos="993"/>
        </w:tabs>
        <w:suppressAutoHyphens/>
        <w:autoSpaceDE w:val="0"/>
        <w:ind w:left="0" w:firstLine="709"/>
        <w:jc w:val="both"/>
        <w:rPr>
          <w:sz w:val="28"/>
          <w:szCs w:val="28"/>
        </w:rPr>
      </w:pPr>
      <w:r w:rsidRPr="00702215">
        <w:rPr>
          <w:sz w:val="28"/>
          <w:szCs w:val="28"/>
        </w:rPr>
        <w:t>реализовывать политику и цели университета в области качества;</w:t>
      </w:r>
    </w:p>
    <w:p w14:paraId="27787FA1" w14:textId="428ED2EB" w:rsidR="00D06D72" w:rsidRDefault="00D06D72" w:rsidP="00702215">
      <w:pPr>
        <w:pStyle w:val="aa"/>
        <w:numPr>
          <w:ilvl w:val="0"/>
          <w:numId w:val="17"/>
        </w:numPr>
        <w:tabs>
          <w:tab w:val="left" w:pos="851"/>
          <w:tab w:val="left" w:pos="993"/>
        </w:tabs>
        <w:suppressAutoHyphens/>
        <w:autoSpaceDN/>
        <w:adjustRightInd/>
        <w:ind w:left="0" w:right="47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участвовать в разработке и реализации системы обеспечения качества в Университете, в выявлении рисков в кадровой деятельности и управлении ими;</w:t>
      </w:r>
    </w:p>
    <w:p w14:paraId="1E954C69" w14:textId="7C3E5A76" w:rsidR="00A243EA" w:rsidRPr="0051295E" w:rsidRDefault="00A243EA" w:rsidP="00702215">
      <w:pPr>
        <w:pStyle w:val="af1"/>
        <w:numPr>
          <w:ilvl w:val="0"/>
          <w:numId w:val="17"/>
        </w:numPr>
        <w:tabs>
          <w:tab w:val="left" w:pos="567"/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 w:rsidRPr="0051295E">
        <w:rPr>
          <w:color w:val="000000"/>
          <w:sz w:val="28"/>
          <w:szCs w:val="28"/>
        </w:rPr>
        <w:t>проводить систематический анализ кадровой раб</w:t>
      </w:r>
      <w:r w:rsidR="00702215" w:rsidRPr="0051295E">
        <w:rPr>
          <w:color w:val="000000"/>
          <w:sz w:val="28"/>
          <w:szCs w:val="28"/>
        </w:rPr>
        <w:t>оты в организации, разрабатывать</w:t>
      </w:r>
      <w:r w:rsidRPr="0051295E">
        <w:rPr>
          <w:color w:val="000000"/>
          <w:sz w:val="28"/>
          <w:szCs w:val="28"/>
        </w:rPr>
        <w:t xml:space="preserve"> предложения по ее улучшению;</w:t>
      </w:r>
    </w:p>
    <w:p w14:paraId="6F92185B" w14:textId="776647B3" w:rsidR="0065570C" w:rsidRPr="0051295E" w:rsidRDefault="0065570C" w:rsidP="00702215">
      <w:pPr>
        <w:pStyle w:val="af1"/>
        <w:widowControl w:val="0"/>
        <w:numPr>
          <w:ilvl w:val="0"/>
          <w:numId w:val="17"/>
        </w:numPr>
        <w:shd w:val="clear" w:color="auto" w:fill="FFFFFF"/>
        <w:tabs>
          <w:tab w:val="left" w:pos="993"/>
        </w:tabs>
        <w:suppressAutoHyphens/>
        <w:autoSpaceDE w:val="0"/>
        <w:ind w:left="0" w:firstLine="709"/>
        <w:jc w:val="both"/>
        <w:rPr>
          <w:sz w:val="28"/>
          <w:szCs w:val="28"/>
        </w:rPr>
      </w:pPr>
      <w:r w:rsidRPr="0051295E">
        <w:rPr>
          <w:sz w:val="28"/>
          <w:szCs w:val="28"/>
        </w:rPr>
        <w:t>вести прием преподавателей, сотрудников ун</w:t>
      </w:r>
      <w:r w:rsidR="0051295E" w:rsidRPr="0051295E">
        <w:rPr>
          <w:sz w:val="28"/>
          <w:szCs w:val="28"/>
        </w:rPr>
        <w:t>иверситета и других посетителей</w:t>
      </w:r>
      <w:r w:rsidRPr="0051295E">
        <w:rPr>
          <w:sz w:val="28"/>
          <w:szCs w:val="28"/>
        </w:rPr>
        <w:t>;</w:t>
      </w:r>
    </w:p>
    <w:p w14:paraId="542EBBCD" w14:textId="05000EAD" w:rsidR="0065570C" w:rsidRPr="0051295E" w:rsidRDefault="0065570C" w:rsidP="00702215">
      <w:pPr>
        <w:pStyle w:val="af1"/>
        <w:widowControl w:val="0"/>
        <w:numPr>
          <w:ilvl w:val="0"/>
          <w:numId w:val="17"/>
        </w:numPr>
        <w:shd w:val="clear" w:color="auto" w:fill="FFFFFF"/>
        <w:tabs>
          <w:tab w:val="left" w:pos="851"/>
          <w:tab w:val="left" w:pos="993"/>
        </w:tabs>
        <w:suppressAutoHyphens/>
        <w:autoSpaceDE w:val="0"/>
        <w:ind w:left="0" w:firstLine="709"/>
        <w:jc w:val="both"/>
        <w:rPr>
          <w:sz w:val="28"/>
          <w:szCs w:val="28"/>
        </w:rPr>
      </w:pPr>
      <w:r w:rsidRPr="0051295E">
        <w:rPr>
          <w:sz w:val="28"/>
          <w:szCs w:val="28"/>
        </w:rPr>
        <w:t>принимать участие в разрешении трудовых споров и конфликтов;</w:t>
      </w:r>
    </w:p>
    <w:p w14:paraId="44F653FF" w14:textId="77777777" w:rsidR="00562667" w:rsidRPr="0051295E" w:rsidRDefault="00562667" w:rsidP="00702215">
      <w:pPr>
        <w:pStyle w:val="af1"/>
        <w:numPr>
          <w:ilvl w:val="0"/>
          <w:numId w:val="17"/>
        </w:numPr>
        <w:tabs>
          <w:tab w:val="left" w:pos="567"/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 w:rsidRPr="0051295E">
        <w:rPr>
          <w:color w:val="000000"/>
          <w:sz w:val="28"/>
          <w:szCs w:val="28"/>
        </w:rPr>
        <w:t>обеспечивает подготовку и представление необходимых документов в соответствии с законодательством о пенсионном обеспечении;</w:t>
      </w:r>
    </w:p>
    <w:p w14:paraId="5FBA0C43" w14:textId="372DA611" w:rsidR="004A6D5A" w:rsidRPr="0051295E" w:rsidRDefault="004A6D5A" w:rsidP="00702215">
      <w:pPr>
        <w:pStyle w:val="aa"/>
        <w:numPr>
          <w:ilvl w:val="0"/>
          <w:numId w:val="17"/>
        </w:numPr>
        <w:tabs>
          <w:tab w:val="left" w:pos="851"/>
          <w:tab w:val="left" w:pos="993"/>
        </w:tabs>
        <w:suppressAutoHyphens/>
        <w:autoSpaceDN/>
        <w:adjustRightInd/>
        <w:ind w:left="0" w:right="47" w:firstLine="709"/>
        <w:jc w:val="both"/>
        <w:rPr>
          <w:sz w:val="28"/>
          <w:szCs w:val="28"/>
        </w:rPr>
      </w:pPr>
      <w:r w:rsidRPr="0051295E">
        <w:rPr>
          <w:sz w:val="28"/>
          <w:szCs w:val="28"/>
          <w:lang w:val="kk-KZ"/>
        </w:rPr>
        <w:t>совместно с трудовым коллективом</w:t>
      </w:r>
      <w:r w:rsidR="00645CD7" w:rsidRPr="0051295E">
        <w:rPr>
          <w:sz w:val="28"/>
          <w:szCs w:val="28"/>
          <w:lang w:val="kk-KZ"/>
        </w:rPr>
        <w:t xml:space="preserve"> </w:t>
      </w:r>
      <w:r w:rsidRPr="0051295E">
        <w:rPr>
          <w:sz w:val="28"/>
          <w:szCs w:val="28"/>
          <w:lang w:val="kk-KZ"/>
        </w:rPr>
        <w:t xml:space="preserve">(представителями работников) обеспечивать на основе принципов социального партнерства разработку, </w:t>
      </w:r>
      <w:r w:rsidRPr="0051295E">
        <w:rPr>
          <w:sz w:val="28"/>
          <w:szCs w:val="28"/>
        </w:rPr>
        <w:t>заключение и вы</w:t>
      </w:r>
      <w:r w:rsidR="00130E53" w:rsidRPr="0051295E">
        <w:rPr>
          <w:sz w:val="28"/>
          <w:szCs w:val="28"/>
        </w:rPr>
        <w:t>полнение коллективного договора;</w:t>
      </w:r>
      <w:r w:rsidRPr="0051295E">
        <w:rPr>
          <w:sz w:val="28"/>
          <w:szCs w:val="28"/>
        </w:rPr>
        <w:t xml:space="preserve"> </w:t>
      </w:r>
    </w:p>
    <w:p w14:paraId="7F7547D1" w14:textId="7C64704A" w:rsidR="008C5C0A" w:rsidRPr="0051295E" w:rsidRDefault="004A6D5A" w:rsidP="00702215">
      <w:pPr>
        <w:pStyle w:val="aa"/>
        <w:numPr>
          <w:ilvl w:val="0"/>
          <w:numId w:val="17"/>
        </w:numPr>
        <w:tabs>
          <w:tab w:val="left" w:pos="851"/>
          <w:tab w:val="left" w:pos="993"/>
        </w:tabs>
        <w:suppressAutoHyphens/>
        <w:autoSpaceDN/>
        <w:adjustRightInd/>
        <w:ind w:left="0" w:right="47" w:firstLine="709"/>
        <w:jc w:val="both"/>
        <w:rPr>
          <w:sz w:val="28"/>
          <w:szCs w:val="28"/>
        </w:rPr>
      </w:pPr>
      <w:r w:rsidRPr="0051295E">
        <w:rPr>
          <w:sz w:val="28"/>
          <w:szCs w:val="28"/>
        </w:rPr>
        <w:t xml:space="preserve">соблюдать законность в деятельности </w:t>
      </w:r>
      <w:r w:rsidR="008C5C0A" w:rsidRPr="0051295E">
        <w:rPr>
          <w:sz w:val="28"/>
          <w:szCs w:val="28"/>
        </w:rPr>
        <w:t>ОУП;</w:t>
      </w:r>
    </w:p>
    <w:p w14:paraId="51512931" w14:textId="4679C138" w:rsidR="009661FC" w:rsidRPr="0051295E" w:rsidRDefault="004A6D5A" w:rsidP="00702215">
      <w:pPr>
        <w:pStyle w:val="aa"/>
        <w:numPr>
          <w:ilvl w:val="0"/>
          <w:numId w:val="17"/>
        </w:numPr>
        <w:tabs>
          <w:tab w:val="left" w:pos="851"/>
          <w:tab w:val="left" w:pos="993"/>
        </w:tabs>
        <w:suppressAutoHyphens/>
        <w:autoSpaceDN/>
        <w:adjustRightInd/>
        <w:ind w:left="0" w:right="47" w:firstLine="709"/>
        <w:jc w:val="both"/>
        <w:rPr>
          <w:sz w:val="28"/>
          <w:szCs w:val="28"/>
        </w:rPr>
      </w:pPr>
      <w:r w:rsidRPr="0051295E">
        <w:rPr>
          <w:sz w:val="28"/>
          <w:szCs w:val="28"/>
        </w:rPr>
        <w:t>исполнять поручения Председателя Правления</w:t>
      </w:r>
      <w:r w:rsidR="00942722" w:rsidRPr="0051295E">
        <w:rPr>
          <w:sz w:val="28"/>
          <w:szCs w:val="28"/>
        </w:rPr>
        <w:t>-Р</w:t>
      </w:r>
      <w:r w:rsidRPr="0051295E">
        <w:rPr>
          <w:sz w:val="28"/>
          <w:szCs w:val="28"/>
        </w:rPr>
        <w:t xml:space="preserve">ектора, </w:t>
      </w:r>
      <w:r w:rsidR="00F03E3E" w:rsidRPr="0051295E">
        <w:rPr>
          <w:sz w:val="28"/>
          <w:szCs w:val="28"/>
        </w:rPr>
        <w:t xml:space="preserve">проректоров, </w:t>
      </w:r>
      <w:r w:rsidR="009661FC" w:rsidRPr="0051295E">
        <w:rPr>
          <w:sz w:val="28"/>
          <w:szCs w:val="28"/>
        </w:rPr>
        <w:t xml:space="preserve">Совета директоров; </w:t>
      </w:r>
    </w:p>
    <w:p w14:paraId="31A617D7" w14:textId="47F65FAE" w:rsidR="004A6D5A" w:rsidRPr="009661FC" w:rsidRDefault="004A6D5A" w:rsidP="00702215">
      <w:pPr>
        <w:pStyle w:val="aa"/>
        <w:numPr>
          <w:ilvl w:val="0"/>
          <w:numId w:val="17"/>
        </w:numPr>
        <w:tabs>
          <w:tab w:val="left" w:pos="851"/>
          <w:tab w:val="left" w:pos="993"/>
        </w:tabs>
        <w:suppressAutoHyphens/>
        <w:autoSpaceDN/>
        <w:adjustRightInd/>
        <w:ind w:left="0" w:right="47" w:firstLine="709"/>
        <w:jc w:val="both"/>
        <w:rPr>
          <w:sz w:val="28"/>
          <w:szCs w:val="28"/>
        </w:rPr>
      </w:pPr>
      <w:r w:rsidRPr="009661FC">
        <w:rPr>
          <w:sz w:val="28"/>
          <w:szCs w:val="28"/>
        </w:rPr>
        <w:t xml:space="preserve">соблюдать трудовую и исполнительскую дисциплину, Правила внутреннего распорядка, </w:t>
      </w:r>
      <w:r w:rsidR="00942722" w:rsidRPr="009661FC">
        <w:rPr>
          <w:sz w:val="28"/>
          <w:szCs w:val="28"/>
        </w:rPr>
        <w:t>П</w:t>
      </w:r>
      <w:r w:rsidRPr="009661FC">
        <w:rPr>
          <w:sz w:val="28"/>
          <w:szCs w:val="28"/>
        </w:rPr>
        <w:t>равила и нормы охраны труда, технику безопасности и противопожарной защиты.</w:t>
      </w:r>
    </w:p>
    <w:p w14:paraId="4BED612E" w14:textId="77777777" w:rsidR="004A6D5A" w:rsidRPr="00645CD7" w:rsidRDefault="004A6D5A" w:rsidP="00645CD7">
      <w:pPr>
        <w:pStyle w:val="a3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CB605E3" w14:textId="77777777" w:rsidR="004A6D5A" w:rsidRDefault="004A6D5A" w:rsidP="00645CD7">
      <w:pPr>
        <w:tabs>
          <w:tab w:val="left" w:pos="993"/>
        </w:tabs>
        <w:ind w:firstLine="567"/>
        <w:jc w:val="both"/>
        <w:rPr>
          <w:b/>
          <w:color w:val="000000"/>
          <w:sz w:val="28"/>
          <w:szCs w:val="28"/>
          <w:lang w:val="kk-KZ"/>
        </w:rPr>
      </w:pPr>
      <w:r w:rsidRPr="00645CD7">
        <w:rPr>
          <w:b/>
          <w:color w:val="000000"/>
          <w:sz w:val="28"/>
          <w:szCs w:val="28"/>
          <w:lang w:val="kk-KZ"/>
        </w:rPr>
        <w:t>Параграф 3. Права</w:t>
      </w:r>
    </w:p>
    <w:p w14:paraId="1E0CD00D" w14:textId="77777777" w:rsidR="009661FC" w:rsidRDefault="009661FC" w:rsidP="00645CD7">
      <w:pPr>
        <w:tabs>
          <w:tab w:val="left" w:pos="993"/>
        </w:tabs>
        <w:ind w:firstLine="567"/>
        <w:jc w:val="both"/>
        <w:rPr>
          <w:b/>
          <w:color w:val="000000"/>
          <w:sz w:val="28"/>
          <w:szCs w:val="28"/>
          <w:lang w:val="kk-KZ"/>
        </w:rPr>
      </w:pPr>
    </w:p>
    <w:p w14:paraId="6C963C7D" w14:textId="77777777" w:rsidR="004A6D5A" w:rsidRPr="00645CD7" w:rsidRDefault="004A6D5A" w:rsidP="00645CD7">
      <w:pPr>
        <w:widowControl w:val="0"/>
        <w:shd w:val="clear" w:color="auto" w:fill="FFFFFF"/>
        <w:tabs>
          <w:tab w:val="left" w:pos="993"/>
        </w:tabs>
        <w:autoSpaceDE w:val="0"/>
        <w:ind w:firstLine="567"/>
        <w:jc w:val="both"/>
        <w:rPr>
          <w:sz w:val="28"/>
          <w:szCs w:val="28"/>
        </w:rPr>
      </w:pPr>
      <w:r w:rsidRPr="00645CD7">
        <w:rPr>
          <w:sz w:val="28"/>
          <w:szCs w:val="28"/>
        </w:rPr>
        <w:t xml:space="preserve">11. </w:t>
      </w:r>
      <w:r w:rsidR="009661FC">
        <w:rPr>
          <w:sz w:val="28"/>
          <w:szCs w:val="28"/>
        </w:rPr>
        <w:t>Начальник ОУП</w:t>
      </w:r>
      <w:r w:rsidRPr="00645CD7">
        <w:rPr>
          <w:sz w:val="28"/>
          <w:szCs w:val="28"/>
        </w:rPr>
        <w:t xml:space="preserve"> име</w:t>
      </w:r>
      <w:r w:rsidR="00942722" w:rsidRPr="00645CD7">
        <w:rPr>
          <w:sz w:val="28"/>
          <w:szCs w:val="28"/>
        </w:rPr>
        <w:t>е</w:t>
      </w:r>
      <w:r w:rsidRPr="00645CD7">
        <w:rPr>
          <w:sz w:val="28"/>
          <w:szCs w:val="28"/>
        </w:rPr>
        <w:t>т право:</w:t>
      </w:r>
    </w:p>
    <w:p w14:paraId="5A9B8956" w14:textId="77777777" w:rsidR="004A6D5A" w:rsidRPr="00A22701" w:rsidRDefault="004A6D5A" w:rsidP="00A22701">
      <w:pPr>
        <w:pStyle w:val="af1"/>
        <w:widowControl w:val="0"/>
        <w:numPr>
          <w:ilvl w:val="0"/>
          <w:numId w:val="7"/>
        </w:numPr>
        <w:shd w:val="clear" w:color="auto" w:fill="FFFFFF"/>
        <w:tabs>
          <w:tab w:val="left" w:pos="993"/>
        </w:tabs>
        <w:autoSpaceDE w:val="0"/>
        <w:ind w:left="0" w:firstLine="567"/>
        <w:jc w:val="both"/>
        <w:rPr>
          <w:sz w:val="28"/>
          <w:szCs w:val="28"/>
        </w:rPr>
      </w:pPr>
      <w:r w:rsidRPr="00A22701">
        <w:rPr>
          <w:sz w:val="28"/>
          <w:szCs w:val="28"/>
        </w:rPr>
        <w:t>избираться и быть избранным в коллегиальные органы Университета;</w:t>
      </w:r>
    </w:p>
    <w:p w14:paraId="1BF080E3" w14:textId="77777777" w:rsidR="004A6D5A" w:rsidRDefault="004A6D5A" w:rsidP="00A22701">
      <w:pPr>
        <w:pStyle w:val="af1"/>
        <w:widowControl w:val="0"/>
        <w:numPr>
          <w:ilvl w:val="0"/>
          <w:numId w:val="7"/>
        </w:numPr>
        <w:shd w:val="clear" w:color="auto" w:fill="FFFFFF"/>
        <w:tabs>
          <w:tab w:val="left" w:pos="993"/>
        </w:tabs>
        <w:autoSpaceDE w:val="0"/>
        <w:ind w:left="0" w:firstLine="567"/>
        <w:jc w:val="both"/>
        <w:rPr>
          <w:sz w:val="28"/>
          <w:szCs w:val="28"/>
        </w:rPr>
      </w:pPr>
      <w:r w:rsidRPr="00A22701">
        <w:rPr>
          <w:sz w:val="28"/>
          <w:szCs w:val="28"/>
        </w:rPr>
        <w:t>участвовать в работе коллегиальных органов, совещаний, семин</w:t>
      </w:r>
      <w:r w:rsidR="009661FC">
        <w:rPr>
          <w:sz w:val="28"/>
          <w:szCs w:val="28"/>
        </w:rPr>
        <w:t>аров, проводимых Университетом;</w:t>
      </w:r>
    </w:p>
    <w:p w14:paraId="748D335E" w14:textId="77777777" w:rsidR="009661FC" w:rsidRPr="00A22701" w:rsidRDefault="009661FC" w:rsidP="00A22701">
      <w:pPr>
        <w:pStyle w:val="af1"/>
        <w:widowControl w:val="0"/>
        <w:numPr>
          <w:ilvl w:val="0"/>
          <w:numId w:val="7"/>
        </w:numPr>
        <w:shd w:val="clear" w:color="auto" w:fill="FFFFFF"/>
        <w:tabs>
          <w:tab w:val="left" w:pos="993"/>
        </w:tabs>
        <w:autoSpaceDE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подписывать и визировать представления, справки, акты и другие отчетные, организационно - распорядительные документы, связанные с организацией рабочего процесса и документооборотом в пределах своей  компетенции;</w:t>
      </w:r>
    </w:p>
    <w:p w14:paraId="67F8921C" w14:textId="77777777" w:rsidR="004A6D5A" w:rsidRPr="00A22701" w:rsidRDefault="004A6D5A" w:rsidP="00A22701">
      <w:pPr>
        <w:pStyle w:val="af1"/>
        <w:widowControl w:val="0"/>
        <w:numPr>
          <w:ilvl w:val="0"/>
          <w:numId w:val="7"/>
        </w:numPr>
        <w:shd w:val="clear" w:color="auto" w:fill="FFFFFF"/>
        <w:tabs>
          <w:tab w:val="left" w:pos="993"/>
        </w:tabs>
        <w:autoSpaceDE w:val="0"/>
        <w:ind w:left="0" w:firstLine="567"/>
        <w:jc w:val="both"/>
        <w:rPr>
          <w:sz w:val="28"/>
          <w:szCs w:val="28"/>
        </w:rPr>
      </w:pPr>
      <w:r w:rsidRPr="00A22701">
        <w:rPr>
          <w:sz w:val="28"/>
          <w:szCs w:val="28"/>
        </w:rPr>
        <w:t xml:space="preserve">запрашивать от структурных подразделений информацию и </w:t>
      </w:r>
      <w:r w:rsidRPr="00A22701">
        <w:rPr>
          <w:sz w:val="28"/>
          <w:szCs w:val="28"/>
        </w:rPr>
        <w:lastRenderedPageBreak/>
        <w:t>материалы в объемах, необходимых для осуществления своих полномочий;</w:t>
      </w:r>
    </w:p>
    <w:p w14:paraId="460A2AD7" w14:textId="77777777" w:rsidR="004A6D5A" w:rsidRPr="00A22701" w:rsidRDefault="004A6D5A" w:rsidP="00A22701">
      <w:pPr>
        <w:pStyle w:val="af1"/>
        <w:widowControl w:val="0"/>
        <w:numPr>
          <w:ilvl w:val="0"/>
          <w:numId w:val="7"/>
        </w:numPr>
        <w:shd w:val="clear" w:color="auto" w:fill="FFFFFF"/>
        <w:tabs>
          <w:tab w:val="left" w:pos="993"/>
        </w:tabs>
        <w:autoSpaceDE w:val="0"/>
        <w:ind w:left="0" w:firstLine="567"/>
        <w:jc w:val="both"/>
        <w:rPr>
          <w:sz w:val="28"/>
          <w:szCs w:val="28"/>
        </w:rPr>
      </w:pPr>
      <w:r w:rsidRPr="00A22701">
        <w:rPr>
          <w:sz w:val="28"/>
          <w:szCs w:val="28"/>
        </w:rPr>
        <w:t>в случае служебной необходимости пользоваться информацией баз данных структурных подразделений Университета;</w:t>
      </w:r>
    </w:p>
    <w:p w14:paraId="0F1A5ED0" w14:textId="77777777" w:rsidR="004A6D5A" w:rsidRDefault="004A6D5A" w:rsidP="00A22701">
      <w:pPr>
        <w:pStyle w:val="af1"/>
        <w:widowControl w:val="0"/>
        <w:numPr>
          <w:ilvl w:val="0"/>
          <w:numId w:val="7"/>
        </w:numPr>
        <w:shd w:val="clear" w:color="auto" w:fill="FFFFFF"/>
        <w:tabs>
          <w:tab w:val="left" w:pos="993"/>
        </w:tabs>
        <w:autoSpaceDE w:val="0"/>
        <w:ind w:left="0" w:firstLine="567"/>
        <w:jc w:val="both"/>
        <w:rPr>
          <w:sz w:val="28"/>
          <w:szCs w:val="28"/>
        </w:rPr>
      </w:pPr>
      <w:r w:rsidRPr="00A22701">
        <w:rPr>
          <w:sz w:val="28"/>
          <w:szCs w:val="28"/>
        </w:rPr>
        <w:t>на профессиональную подготовку, переподготовку и повышение своей квалификации;</w:t>
      </w:r>
    </w:p>
    <w:p w14:paraId="01B409D6" w14:textId="77777777" w:rsidR="009661FC" w:rsidRPr="009661FC" w:rsidRDefault="009661FC" w:rsidP="00A22701">
      <w:pPr>
        <w:pStyle w:val="af1"/>
        <w:widowControl w:val="0"/>
        <w:numPr>
          <w:ilvl w:val="0"/>
          <w:numId w:val="7"/>
        </w:numPr>
        <w:shd w:val="clear" w:color="auto" w:fill="FFFFFF"/>
        <w:tabs>
          <w:tab w:val="left" w:pos="993"/>
        </w:tabs>
        <w:autoSpaceDE w:val="0"/>
        <w:ind w:left="0" w:firstLine="567"/>
        <w:jc w:val="both"/>
        <w:rPr>
          <w:sz w:val="28"/>
          <w:szCs w:val="28"/>
        </w:rPr>
      </w:pPr>
      <w:r w:rsidRPr="009661FC">
        <w:rPr>
          <w:sz w:val="28"/>
          <w:szCs w:val="28"/>
        </w:rPr>
        <w:t>вносить на рассмотрение коллегиальных органов университета вопросы, связанные с совершенствованием организации работы с персоналом университета;</w:t>
      </w:r>
    </w:p>
    <w:p w14:paraId="72EA1A06" w14:textId="77777777" w:rsidR="004A6D5A" w:rsidRPr="00A22701" w:rsidRDefault="004A6D5A" w:rsidP="00A22701">
      <w:pPr>
        <w:pStyle w:val="af1"/>
        <w:widowControl w:val="0"/>
        <w:numPr>
          <w:ilvl w:val="0"/>
          <w:numId w:val="7"/>
        </w:numPr>
        <w:shd w:val="clear" w:color="auto" w:fill="FFFFFF"/>
        <w:tabs>
          <w:tab w:val="left" w:pos="993"/>
        </w:tabs>
        <w:autoSpaceDE w:val="0"/>
        <w:ind w:left="0" w:firstLine="567"/>
        <w:jc w:val="both"/>
        <w:rPr>
          <w:sz w:val="28"/>
          <w:szCs w:val="28"/>
        </w:rPr>
      </w:pPr>
      <w:r w:rsidRPr="00A22701">
        <w:rPr>
          <w:sz w:val="28"/>
          <w:szCs w:val="28"/>
        </w:rPr>
        <w:t>требовать от руководства университета организационного и материально-технического обеспечения своей деятельности, а также оказания содействия в исполнении своих должностных обязанностей и прав;</w:t>
      </w:r>
    </w:p>
    <w:p w14:paraId="19F55CBC" w14:textId="77777777" w:rsidR="004A6D5A" w:rsidRDefault="004A6D5A" w:rsidP="00A22701">
      <w:pPr>
        <w:pStyle w:val="af1"/>
        <w:widowControl w:val="0"/>
        <w:numPr>
          <w:ilvl w:val="0"/>
          <w:numId w:val="7"/>
        </w:numPr>
        <w:shd w:val="clear" w:color="auto" w:fill="FFFFFF"/>
        <w:tabs>
          <w:tab w:val="left" w:pos="993"/>
        </w:tabs>
        <w:autoSpaceDE w:val="0"/>
        <w:ind w:left="0" w:firstLine="567"/>
        <w:jc w:val="both"/>
        <w:rPr>
          <w:sz w:val="28"/>
          <w:szCs w:val="28"/>
        </w:rPr>
      </w:pPr>
      <w:r w:rsidRPr="00A22701">
        <w:rPr>
          <w:sz w:val="28"/>
          <w:szCs w:val="28"/>
        </w:rPr>
        <w:t>пользоваться услугами социально-бытовых, лечебных и других подразделений</w:t>
      </w:r>
      <w:r w:rsidR="00645CD7" w:rsidRPr="00A22701">
        <w:rPr>
          <w:sz w:val="28"/>
          <w:szCs w:val="28"/>
        </w:rPr>
        <w:t xml:space="preserve"> </w:t>
      </w:r>
      <w:r w:rsidRPr="00A22701">
        <w:rPr>
          <w:sz w:val="28"/>
          <w:szCs w:val="28"/>
        </w:rPr>
        <w:t xml:space="preserve">университета в соответствии с Уставом </w:t>
      </w:r>
      <w:r w:rsidR="00DE1529" w:rsidRPr="00A22701">
        <w:rPr>
          <w:sz w:val="28"/>
          <w:szCs w:val="28"/>
        </w:rPr>
        <w:t>У</w:t>
      </w:r>
      <w:r w:rsidRPr="00A22701">
        <w:rPr>
          <w:sz w:val="28"/>
          <w:szCs w:val="28"/>
        </w:rPr>
        <w:t xml:space="preserve">ниверситета и </w:t>
      </w:r>
      <w:r w:rsidR="00DE1529" w:rsidRPr="00A22701">
        <w:rPr>
          <w:sz w:val="28"/>
          <w:szCs w:val="28"/>
        </w:rPr>
        <w:t>К</w:t>
      </w:r>
      <w:r w:rsidRPr="00A22701">
        <w:rPr>
          <w:sz w:val="28"/>
          <w:szCs w:val="28"/>
        </w:rPr>
        <w:t>оллективным договором;</w:t>
      </w:r>
    </w:p>
    <w:p w14:paraId="74F348C6" w14:textId="77777777" w:rsidR="009661FC" w:rsidRPr="005E654F" w:rsidRDefault="005E654F" w:rsidP="005E654F">
      <w:pPr>
        <w:pStyle w:val="af1"/>
        <w:widowControl w:val="0"/>
        <w:numPr>
          <w:ilvl w:val="0"/>
          <w:numId w:val="7"/>
        </w:numPr>
        <w:shd w:val="clear" w:color="auto" w:fill="FFFFFF"/>
        <w:tabs>
          <w:tab w:val="left" w:pos="993"/>
        </w:tabs>
        <w:autoSpaceDE w:val="0"/>
        <w:ind w:left="0" w:firstLine="567"/>
        <w:jc w:val="both"/>
        <w:rPr>
          <w:sz w:val="28"/>
          <w:szCs w:val="28"/>
        </w:rPr>
      </w:pPr>
      <w:r w:rsidRPr="005E654F">
        <w:rPr>
          <w:sz w:val="28"/>
          <w:szCs w:val="28"/>
        </w:rPr>
        <w:t xml:space="preserve"> </w:t>
      </w:r>
      <w:r w:rsidR="009661FC" w:rsidRPr="005E654F">
        <w:rPr>
          <w:sz w:val="28"/>
          <w:szCs w:val="28"/>
        </w:rPr>
        <w:t xml:space="preserve">выносить на рассмотрение руководства предложения о поощрении особо отличившихся сотрудников, а также о наложении взысканий на </w:t>
      </w:r>
      <w:r>
        <w:rPr>
          <w:sz w:val="28"/>
          <w:szCs w:val="28"/>
        </w:rPr>
        <w:t>нарушителей трудовой дисциплины.</w:t>
      </w:r>
    </w:p>
    <w:p w14:paraId="343BC1C7" w14:textId="77777777" w:rsidR="009661FC" w:rsidRPr="005E654F" w:rsidRDefault="009661FC" w:rsidP="00645CD7">
      <w:pPr>
        <w:shd w:val="clear" w:color="auto" w:fill="FFFFFF"/>
        <w:tabs>
          <w:tab w:val="left" w:pos="993"/>
        </w:tabs>
        <w:ind w:firstLine="567"/>
        <w:jc w:val="both"/>
        <w:rPr>
          <w:sz w:val="28"/>
          <w:szCs w:val="28"/>
        </w:rPr>
      </w:pPr>
    </w:p>
    <w:p w14:paraId="7385ADDB" w14:textId="77777777" w:rsidR="004A6D5A" w:rsidRPr="00645CD7" w:rsidRDefault="004A6D5A" w:rsidP="00645CD7">
      <w:pPr>
        <w:shd w:val="clear" w:color="auto" w:fill="FFFFFF"/>
        <w:tabs>
          <w:tab w:val="left" w:pos="993"/>
        </w:tabs>
        <w:ind w:firstLine="567"/>
        <w:jc w:val="both"/>
        <w:rPr>
          <w:b/>
          <w:sz w:val="28"/>
          <w:szCs w:val="28"/>
        </w:rPr>
      </w:pPr>
      <w:r w:rsidRPr="00645CD7">
        <w:rPr>
          <w:b/>
          <w:sz w:val="28"/>
          <w:szCs w:val="28"/>
        </w:rPr>
        <w:t>Параграф 4. Ответственность</w:t>
      </w:r>
    </w:p>
    <w:p w14:paraId="6A6B9E19" w14:textId="77777777" w:rsidR="004A6D5A" w:rsidRPr="00645CD7" w:rsidRDefault="004A6D5A" w:rsidP="00645CD7">
      <w:pPr>
        <w:shd w:val="clear" w:color="auto" w:fill="FFFFFF"/>
        <w:tabs>
          <w:tab w:val="left" w:pos="993"/>
        </w:tabs>
        <w:ind w:firstLine="567"/>
        <w:jc w:val="both"/>
        <w:rPr>
          <w:b/>
          <w:sz w:val="28"/>
          <w:szCs w:val="28"/>
        </w:rPr>
      </w:pPr>
    </w:p>
    <w:p w14:paraId="3D9D0285" w14:textId="77777777" w:rsidR="004A6D5A" w:rsidRPr="00645CD7" w:rsidRDefault="004A6D5A" w:rsidP="00645CD7">
      <w:pPr>
        <w:shd w:val="clear" w:color="auto" w:fill="FFFFFF"/>
        <w:tabs>
          <w:tab w:val="left" w:pos="993"/>
        </w:tabs>
        <w:ind w:firstLine="567"/>
        <w:jc w:val="both"/>
        <w:rPr>
          <w:b/>
          <w:sz w:val="28"/>
          <w:szCs w:val="28"/>
        </w:rPr>
      </w:pPr>
      <w:r w:rsidRPr="00645CD7">
        <w:rPr>
          <w:color w:val="0D0D0D"/>
          <w:sz w:val="28"/>
          <w:szCs w:val="28"/>
        </w:rPr>
        <w:t xml:space="preserve">12. </w:t>
      </w:r>
      <w:r w:rsidR="005E654F">
        <w:rPr>
          <w:color w:val="0D0D0D"/>
          <w:sz w:val="28"/>
          <w:szCs w:val="28"/>
        </w:rPr>
        <w:t>Начальник ОУП</w:t>
      </w:r>
      <w:r w:rsidRPr="00645CD7">
        <w:rPr>
          <w:color w:val="0D0D0D"/>
          <w:sz w:val="28"/>
          <w:szCs w:val="28"/>
        </w:rPr>
        <w:t xml:space="preserve"> несет ответственность за:</w:t>
      </w:r>
    </w:p>
    <w:p w14:paraId="4B766F33" w14:textId="77777777" w:rsidR="00DE1529" w:rsidRPr="00645CD7" w:rsidRDefault="00DE1529" w:rsidP="00645CD7">
      <w:pPr>
        <w:pStyle w:val="aa"/>
        <w:numPr>
          <w:ilvl w:val="0"/>
          <w:numId w:val="6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645CD7">
        <w:rPr>
          <w:sz w:val="28"/>
          <w:szCs w:val="28"/>
        </w:rPr>
        <w:t xml:space="preserve">нарушение Трудового кодекса Республики Казахстан, Устава НАО «Костанайский региональный университет имени </w:t>
      </w:r>
      <w:proofErr w:type="spellStart"/>
      <w:r w:rsidRPr="00645CD7">
        <w:rPr>
          <w:sz w:val="28"/>
          <w:szCs w:val="28"/>
        </w:rPr>
        <w:t>А.Байтурсынова</w:t>
      </w:r>
      <w:proofErr w:type="spellEnd"/>
      <w:r w:rsidRPr="00645CD7">
        <w:rPr>
          <w:sz w:val="28"/>
          <w:szCs w:val="28"/>
        </w:rPr>
        <w:t>», Правил внутреннего распорядка, Положения об оплате труда, Положения подразделения и других нормативных документов;</w:t>
      </w:r>
    </w:p>
    <w:p w14:paraId="1994CAED" w14:textId="77777777" w:rsidR="00DE1529" w:rsidRPr="00645CD7" w:rsidRDefault="00DE1529" w:rsidP="00645CD7">
      <w:pPr>
        <w:pStyle w:val="aa"/>
        <w:numPr>
          <w:ilvl w:val="0"/>
          <w:numId w:val="6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645CD7">
        <w:rPr>
          <w:sz w:val="28"/>
          <w:szCs w:val="28"/>
        </w:rPr>
        <w:t>разглашение коммерческой и служебной тайн или иной тайны, охраняемой законом, ставшей известной в ходе выполнения должностных обязанностей;</w:t>
      </w:r>
    </w:p>
    <w:p w14:paraId="7C399FF0" w14:textId="77777777" w:rsidR="00DE1529" w:rsidRPr="00645CD7" w:rsidRDefault="00DE1529" w:rsidP="00645CD7">
      <w:pPr>
        <w:pStyle w:val="aa"/>
        <w:numPr>
          <w:ilvl w:val="0"/>
          <w:numId w:val="6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645CD7">
        <w:rPr>
          <w:sz w:val="28"/>
          <w:szCs w:val="28"/>
        </w:rPr>
        <w:t>разглашение персональных данных работников Университета</w:t>
      </w:r>
      <w:r w:rsidRPr="00645CD7">
        <w:rPr>
          <w:sz w:val="28"/>
          <w:szCs w:val="28"/>
          <w:lang w:val="kk-KZ"/>
        </w:rPr>
        <w:t>;</w:t>
      </w:r>
      <w:r w:rsidRPr="00645CD7">
        <w:rPr>
          <w:sz w:val="28"/>
          <w:szCs w:val="28"/>
        </w:rPr>
        <w:t xml:space="preserve"> </w:t>
      </w:r>
    </w:p>
    <w:p w14:paraId="49B9C315" w14:textId="77777777" w:rsidR="00DE1529" w:rsidRPr="00645CD7" w:rsidRDefault="00DE1529" w:rsidP="00645CD7">
      <w:pPr>
        <w:pStyle w:val="aa"/>
        <w:numPr>
          <w:ilvl w:val="0"/>
          <w:numId w:val="6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645CD7">
        <w:rPr>
          <w:sz w:val="28"/>
          <w:szCs w:val="28"/>
        </w:rPr>
        <w:t xml:space="preserve">соответствие действующему законодательству визируемых документов; </w:t>
      </w:r>
    </w:p>
    <w:p w14:paraId="767DD112" w14:textId="77777777" w:rsidR="00DE1529" w:rsidRPr="00645CD7" w:rsidRDefault="00DE1529" w:rsidP="00645CD7">
      <w:pPr>
        <w:pStyle w:val="aa"/>
        <w:numPr>
          <w:ilvl w:val="0"/>
          <w:numId w:val="6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645CD7">
        <w:rPr>
          <w:sz w:val="28"/>
          <w:szCs w:val="28"/>
        </w:rPr>
        <w:t xml:space="preserve">обеспечение сохранности имущества, находящегося в подразделении; </w:t>
      </w:r>
    </w:p>
    <w:p w14:paraId="53CA9494" w14:textId="77777777" w:rsidR="00DE1529" w:rsidRPr="00645CD7" w:rsidRDefault="00DE1529" w:rsidP="00645CD7">
      <w:pPr>
        <w:pStyle w:val="aa"/>
        <w:numPr>
          <w:ilvl w:val="0"/>
          <w:numId w:val="6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645CD7">
        <w:rPr>
          <w:sz w:val="28"/>
          <w:szCs w:val="28"/>
        </w:rPr>
        <w:t>организацию оперативной и качественной подготовки документов, ведение делопроизводства в соответствии с действующими правила</w:t>
      </w:r>
      <w:r w:rsidR="005E654F">
        <w:rPr>
          <w:sz w:val="28"/>
          <w:szCs w:val="28"/>
        </w:rPr>
        <w:t>ми и инструкциями.</w:t>
      </w:r>
    </w:p>
    <w:p w14:paraId="1DB2C11E" w14:textId="77777777" w:rsidR="004A6D5A" w:rsidRPr="00645CD7" w:rsidRDefault="004A6D5A" w:rsidP="00645CD7">
      <w:pPr>
        <w:shd w:val="clear" w:color="auto" w:fill="FFFFFF"/>
        <w:tabs>
          <w:tab w:val="left" w:pos="993"/>
        </w:tabs>
        <w:ind w:firstLine="567"/>
        <w:jc w:val="both"/>
        <w:rPr>
          <w:color w:val="0D0D0D"/>
          <w:sz w:val="28"/>
          <w:szCs w:val="28"/>
        </w:rPr>
      </w:pPr>
      <w:r w:rsidRPr="00645CD7">
        <w:rPr>
          <w:color w:val="0D0D0D"/>
          <w:sz w:val="28"/>
          <w:szCs w:val="28"/>
        </w:rPr>
        <w:t xml:space="preserve">13. За ненадлежащее исполнение должностных обязанностей и нарушение трудовой дисциплины </w:t>
      </w:r>
      <w:r w:rsidR="005E654F">
        <w:rPr>
          <w:color w:val="0D0D0D"/>
          <w:sz w:val="28"/>
          <w:szCs w:val="28"/>
        </w:rPr>
        <w:t xml:space="preserve">начальник ОУП </w:t>
      </w:r>
      <w:r w:rsidRPr="00645CD7">
        <w:rPr>
          <w:color w:val="0D0D0D"/>
          <w:sz w:val="28"/>
          <w:szCs w:val="28"/>
        </w:rPr>
        <w:t>нес</w:t>
      </w:r>
      <w:r w:rsidR="00DE1529" w:rsidRPr="00645CD7">
        <w:rPr>
          <w:color w:val="0D0D0D"/>
          <w:sz w:val="28"/>
          <w:szCs w:val="28"/>
        </w:rPr>
        <w:t>е</w:t>
      </w:r>
      <w:r w:rsidRPr="00645CD7">
        <w:rPr>
          <w:color w:val="0D0D0D"/>
          <w:sz w:val="28"/>
          <w:szCs w:val="28"/>
        </w:rPr>
        <w:t>т ответственность в порядке, предусмотренном действующим законодательством РК.</w:t>
      </w:r>
    </w:p>
    <w:p w14:paraId="6DA75D15" w14:textId="77777777" w:rsidR="004A6D5A" w:rsidRPr="00645CD7" w:rsidRDefault="004A6D5A" w:rsidP="00645CD7">
      <w:pPr>
        <w:shd w:val="clear" w:color="auto" w:fill="FFFFFF"/>
        <w:tabs>
          <w:tab w:val="left" w:pos="993"/>
        </w:tabs>
        <w:ind w:firstLine="567"/>
        <w:jc w:val="both"/>
        <w:rPr>
          <w:color w:val="0D0D0D"/>
          <w:sz w:val="28"/>
          <w:szCs w:val="28"/>
        </w:rPr>
      </w:pPr>
    </w:p>
    <w:p w14:paraId="48AAEFE1" w14:textId="7D809BB5" w:rsidR="004A6D5A" w:rsidRPr="00645CD7" w:rsidRDefault="004A6D5A" w:rsidP="00645CD7">
      <w:pPr>
        <w:shd w:val="clear" w:color="auto" w:fill="FFFFFF"/>
        <w:tabs>
          <w:tab w:val="left" w:pos="993"/>
        </w:tabs>
        <w:ind w:firstLine="567"/>
        <w:jc w:val="both"/>
        <w:rPr>
          <w:b/>
          <w:color w:val="0D0D0D"/>
          <w:sz w:val="28"/>
          <w:szCs w:val="28"/>
        </w:rPr>
      </w:pPr>
      <w:r w:rsidRPr="00645CD7">
        <w:rPr>
          <w:b/>
          <w:color w:val="0D0D0D"/>
          <w:sz w:val="28"/>
          <w:szCs w:val="28"/>
        </w:rPr>
        <w:t>Параграф 5. Взаимоотношения</w:t>
      </w:r>
      <w:r w:rsidRPr="00645CD7">
        <w:rPr>
          <w:b/>
          <w:color w:val="0D0D0D"/>
          <w:sz w:val="28"/>
          <w:szCs w:val="28"/>
        </w:rPr>
        <w:tab/>
      </w:r>
    </w:p>
    <w:p w14:paraId="60C17150" w14:textId="77777777" w:rsidR="004A6D5A" w:rsidRPr="00645CD7" w:rsidRDefault="004A6D5A" w:rsidP="00645CD7">
      <w:pPr>
        <w:shd w:val="clear" w:color="auto" w:fill="FFFFFF"/>
        <w:tabs>
          <w:tab w:val="left" w:pos="993"/>
        </w:tabs>
        <w:ind w:firstLine="567"/>
        <w:jc w:val="both"/>
        <w:rPr>
          <w:b/>
          <w:color w:val="0D0D0D"/>
          <w:sz w:val="28"/>
          <w:szCs w:val="28"/>
        </w:rPr>
      </w:pPr>
    </w:p>
    <w:p w14:paraId="7824FD73" w14:textId="77777777" w:rsidR="004A6D5A" w:rsidRPr="00645CD7" w:rsidRDefault="004A6D5A" w:rsidP="00645CD7">
      <w:pPr>
        <w:shd w:val="clear" w:color="auto" w:fill="FFFFFF"/>
        <w:tabs>
          <w:tab w:val="left" w:pos="993"/>
        </w:tabs>
        <w:ind w:firstLine="567"/>
        <w:jc w:val="both"/>
        <w:rPr>
          <w:color w:val="0D0D0D"/>
          <w:sz w:val="28"/>
          <w:szCs w:val="28"/>
        </w:rPr>
      </w:pPr>
      <w:r w:rsidRPr="00645CD7">
        <w:rPr>
          <w:color w:val="0D0D0D"/>
          <w:sz w:val="28"/>
          <w:szCs w:val="28"/>
        </w:rPr>
        <w:t xml:space="preserve">14. В процессе исполнения должностных обязанностей при решении текущих вопросов </w:t>
      </w:r>
      <w:r w:rsidR="005E654F">
        <w:rPr>
          <w:color w:val="0D0D0D"/>
          <w:sz w:val="28"/>
          <w:szCs w:val="28"/>
        </w:rPr>
        <w:t>начальник ОУП</w:t>
      </w:r>
      <w:r w:rsidRPr="00645CD7">
        <w:rPr>
          <w:color w:val="0D0D0D"/>
          <w:sz w:val="28"/>
          <w:szCs w:val="28"/>
        </w:rPr>
        <w:t>:</w:t>
      </w:r>
    </w:p>
    <w:p w14:paraId="3E1C1A7D" w14:textId="3F28C438" w:rsidR="004A6D5A" w:rsidRPr="00645CD7" w:rsidRDefault="004A6D5A" w:rsidP="00645CD7">
      <w:pPr>
        <w:shd w:val="clear" w:color="auto" w:fill="FFFFFF"/>
        <w:tabs>
          <w:tab w:val="left" w:pos="993"/>
        </w:tabs>
        <w:ind w:firstLine="567"/>
        <w:jc w:val="both"/>
        <w:rPr>
          <w:color w:val="0D0D0D"/>
          <w:sz w:val="28"/>
          <w:szCs w:val="28"/>
        </w:rPr>
      </w:pPr>
      <w:r w:rsidRPr="00645CD7">
        <w:rPr>
          <w:color w:val="0D0D0D"/>
          <w:sz w:val="28"/>
          <w:szCs w:val="28"/>
        </w:rPr>
        <w:lastRenderedPageBreak/>
        <w:t xml:space="preserve">1) получает задания, поручения от </w:t>
      </w:r>
      <w:r w:rsidR="005E654F">
        <w:rPr>
          <w:color w:val="0D0D0D"/>
          <w:sz w:val="28"/>
          <w:szCs w:val="28"/>
        </w:rPr>
        <w:t xml:space="preserve">Председателя Правления </w:t>
      </w:r>
      <w:r w:rsidR="00F03E3E">
        <w:rPr>
          <w:color w:val="0D0D0D"/>
          <w:sz w:val="28"/>
          <w:szCs w:val="28"/>
        </w:rPr>
        <w:t>–</w:t>
      </w:r>
      <w:r w:rsidR="005E654F">
        <w:rPr>
          <w:color w:val="0D0D0D"/>
          <w:sz w:val="28"/>
          <w:szCs w:val="28"/>
        </w:rPr>
        <w:t xml:space="preserve"> Ректора</w:t>
      </w:r>
      <w:r w:rsidR="00F03E3E">
        <w:rPr>
          <w:color w:val="0D0D0D"/>
          <w:sz w:val="28"/>
          <w:szCs w:val="28"/>
        </w:rPr>
        <w:t xml:space="preserve">, </w:t>
      </w:r>
      <w:r w:rsidR="00F03E3E" w:rsidRPr="0051295E">
        <w:rPr>
          <w:color w:val="0D0D0D"/>
          <w:sz w:val="28"/>
          <w:szCs w:val="28"/>
        </w:rPr>
        <w:t xml:space="preserve">проректоров </w:t>
      </w:r>
      <w:r w:rsidRPr="0051295E">
        <w:rPr>
          <w:color w:val="0D0D0D"/>
          <w:sz w:val="28"/>
          <w:szCs w:val="28"/>
        </w:rPr>
        <w:t xml:space="preserve"> и согласовывает сроки их исполнения;</w:t>
      </w:r>
    </w:p>
    <w:p w14:paraId="57311509" w14:textId="77777777" w:rsidR="004A6D5A" w:rsidRPr="00645CD7" w:rsidRDefault="004A6D5A" w:rsidP="00645CD7">
      <w:pPr>
        <w:shd w:val="clear" w:color="auto" w:fill="FFFFFF"/>
        <w:tabs>
          <w:tab w:val="left" w:pos="993"/>
        </w:tabs>
        <w:ind w:firstLine="567"/>
        <w:jc w:val="both"/>
        <w:rPr>
          <w:color w:val="0D0D0D"/>
          <w:sz w:val="28"/>
          <w:szCs w:val="28"/>
        </w:rPr>
      </w:pPr>
      <w:r w:rsidRPr="00645CD7">
        <w:rPr>
          <w:color w:val="0D0D0D"/>
          <w:sz w:val="28"/>
          <w:szCs w:val="28"/>
        </w:rPr>
        <w:t>2) запрашивает у других структурных подразделений информацию и документы, необходимые для выполнения своих должностных обязанностей;</w:t>
      </w:r>
    </w:p>
    <w:p w14:paraId="1100DC21" w14:textId="77777777" w:rsidR="004A6D5A" w:rsidRPr="00645CD7" w:rsidRDefault="004A6D5A" w:rsidP="00645CD7">
      <w:pPr>
        <w:shd w:val="clear" w:color="auto" w:fill="FFFFFF"/>
        <w:tabs>
          <w:tab w:val="left" w:pos="993"/>
        </w:tabs>
        <w:ind w:firstLine="567"/>
        <w:jc w:val="both"/>
        <w:rPr>
          <w:color w:val="0D0D0D"/>
          <w:sz w:val="28"/>
          <w:szCs w:val="28"/>
        </w:rPr>
      </w:pPr>
      <w:r w:rsidRPr="00645CD7">
        <w:rPr>
          <w:color w:val="0D0D0D"/>
          <w:sz w:val="28"/>
          <w:szCs w:val="28"/>
        </w:rPr>
        <w:t>3) представляет по истечении указанного срока информацию о выполненном задании и</w:t>
      </w:r>
      <w:r w:rsidR="005E654F">
        <w:rPr>
          <w:color w:val="0D0D0D"/>
          <w:sz w:val="28"/>
          <w:szCs w:val="28"/>
        </w:rPr>
        <w:t>ли</w:t>
      </w:r>
      <w:r w:rsidRPr="00645CD7">
        <w:rPr>
          <w:color w:val="0D0D0D"/>
          <w:sz w:val="28"/>
          <w:szCs w:val="28"/>
        </w:rPr>
        <w:t xml:space="preserve"> поручении.</w:t>
      </w:r>
    </w:p>
    <w:p w14:paraId="69099A01" w14:textId="77777777" w:rsidR="004A6D5A" w:rsidRPr="00645CD7" w:rsidRDefault="004A6D5A" w:rsidP="00645CD7">
      <w:pPr>
        <w:shd w:val="clear" w:color="auto" w:fill="FFFFFF"/>
        <w:tabs>
          <w:tab w:val="left" w:pos="993"/>
        </w:tabs>
        <w:ind w:firstLine="567"/>
        <w:jc w:val="both"/>
        <w:rPr>
          <w:color w:val="0D0D0D"/>
          <w:sz w:val="28"/>
          <w:szCs w:val="28"/>
        </w:rPr>
      </w:pPr>
    </w:p>
    <w:p w14:paraId="30660529" w14:textId="77777777" w:rsidR="004A6D5A" w:rsidRPr="00645CD7" w:rsidRDefault="004A6D5A" w:rsidP="00645CD7">
      <w:pPr>
        <w:shd w:val="clear" w:color="auto" w:fill="FFFFFF"/>
        <w:tabs>
          <w:tab w:val="left" w:pos="993"/>
        </w:tabs>
        <w:ind w:firstLine="567"/>
        <w:jc w:val="both"/>
        <w:rPr>
          <w:b/>
          <w:bCs/>
          <w:sz w:val="28"/>
          <w:szCs w:val="28"/>
        </w:rPr>
      </w:pPr>
      <w:r w:rsidRPr="00645CD7">
        <w:rPr>
          <w:b/>
          <w:bCs/>
          <w:sz w:val="28"/>
          <w:szCs w:val="28"/>
        </w:rPr>
        <w:t>Глава 6. Порядок внесения изменений</w:t>
      </w:r>
    </w:p>
    <w:p w14:paraId="54E0C5D8" w14:textId="77777777" w:rsidR="004A6D5A" w:rsidRPr="00645CD7" w:rsidRDefault="004A6D5A" w:rsidP="00645CD7">
      <w:pPr>
        <w:tabs>
          <w:tab w:val="left" w:pos="993"/>
        </w:tabs>
        <w:ind w:firstLine="567"/>
        <w:jc w:val="both"/>
        <w:rPr>
          <w:sz w:val="28"/>
          <w:szCs w:val="28"/>
        </w:rPr>
      </w:pPr>
    </w:p>
    <w:p w14:paraId="4E12C20A" w14:textId="77777777" w:rsidR="00DE1529" w:rsidRPr="00645CD7" w:rsidRDefault="004A6D5A" w:rsidP="00645CD7">
      <w:pPr>
        <w:shd w:val="clear" w:color="auto" w:fill="FFFFFF"/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645CD7">
        <w:rPr>
          <w:sz w:val="28"/>
          <w:szCs w:val="28"/>
        </w:rPr>
        <w:t xml:space="preserve">15. </w:t>
      </w:r>
      <w:r w:rsidRPr="00645CD7">
        <w:rPr>
          <w:color w:val="000000"/>
          <w:sz w:val="28"/>
          <w:szCs w:val="28"/>
        </w:rPr>
        <w:t xml:space="preserve">Внесение изменений в настоящую ДИ осуществляется </w:t>
      </w:r>
      <w:r w:rsidR="00DE1529" w:rsidRPr="00645CD7">
        <w:rPr>
          <w:color w:val="000000"/>
          <w:sz w:val="28"/>
          <w:szCs w:val="28"/>
        </w:rPr>
        <w:t>по инициативе автора ДИ</w:t>
      </w:r>
      <w:r w:rsidR="005E654F">
        <w:rPr>
          <w:color w:val="000000"/>
          <w:sz w:val="28"/>
          <w:szCs w:val="28"/>
        </w:rPr>
        <w:t xml:space="preserve"> </w:t>
      </w:r>
      <w:r w:rsidR="00DE1529" w:rsidRPr="00645CD7">
        <w:rPr>
          <w:color w:val="000000"/>
          <w:sz w:val="28"/>
          <w:szCs w:val="28"/>
        </w:rPr>
        <w:t xml:space="preserve">и производится в соответствии с ДП 082-2022 Документированная процедура. Управление документацией. </w:t>
      </w:r>
    </w:p>
    <w:p w14:paraId="40AAD9EA" w14:textId="77777777" w:rsidR="004A6D5A" w:rsidRPr="00645CD7" w:rsidRDefault="004A6D5A" w:rsidP="00645CD7">
      <w:pPr>
        <w:tabs>
          <w:tab w:val="left" w:pos="993"/>
        </w:tabs>
        <w:ind w:firstLine="567"/>
        <w:jc w:val="both"/>
        <w:rPr>
          <w:sz w:val="28"/>
          <w:szCs w:val="28"/>
        </w:rPr>
      </w:pPr>
    </w:p>
    <w:p w14:paraId="7576CF81" w14:textId="77777777" w:rsidR="004A6D5A" w:rsidRPr="00645CD7" w:rsidRDefault="004A6D5A" w:rsidP="00645CD7">
      <w:pPr>
        <w:shd w:val="clear" w:color="auto" w:fill="FFFFFF"/>
        <w:tabs>
          <w:tab w:val="left" w:pos="993"/>
        </w:tabs>
        <w:ind w:firstLine="567"/>
        <w:jc w:val="both"/>
        <w:rPr>
          <w:b/>
          <w:sz w:val="28"/>
          <w:szCs w:val="28"/>
        </w:rPr>
      </w:pPr>
      <w:r w:rsidRPr="00645CD7">
        <w:rPr>
          <w:b/>
          <w:bCs/>
          <w:sz w:val="28"/>
          <w:szCs w:val="28"/>
        </w:rPr>
        <w:t>Глава 7</w:t>
      </w:r>
      <w:r w:rsidRPr="00645CD7">
        <w:rPr>
          <w:b/>
          <w:sz w:val="28"/>
          <w:szCs w:val="28"/>
        </w:rPr>
        <w:t>. Согласование, хранение и</w:t>
      </w:r>
      <w:r w:rsidR="00645CD7">
        <w:rPr>
          <w:b/>
          <w:sz w:val="28"/>
          <w:szCs w:val="28"/>
        </w:rPr>
        <w:t xml:space="preserve"> </w:t>
      </w:r>
      <w:r w:rsidRPr="00645CD7">
        <w:rPr>
          <w:b/>
          <w:sz w:val="28"/>
          <w:szCs w:val="28"/>
        </w:rPr>
        <w:t>рассылка</w:t>
      </w:r>
    </w:p>
    <w:p w14:paraId="6A037E79" w14:textId="77777777" w:rsidR="004A6D5A" w:rsidRPr="00645CD7" w:rsidRDefault="004A6D5A" w:rsidP="00645CD7">
      <w:pPr>
        <w:shd w:val="clear" w:color="auto" w:fill="FFFFFF"/>
        <w:tabs>
          <w:tab w:val="left" w:pos="993"/>
          <w:tab w:val="left" w:pos="1800"/>
        </w:tabs>
        <w:ind w:firstLine="567"/>
        <w:jc w:val="both"/>
        <w:rPr>
          <w:sz w:val="28"/>
          <w:szCs w:val="28"/>
        </w:rPr>
      </w:pPr>
      <w:r w:rsidRPr="00645CD7">
        <w:rPr>
          <w:sz w:val="28"/>
          <w:szCs w:val="28"/>
        </w:rPr>
        <w:tab/>
      </w:r>
    </w:p>
    <w:p w14:paraId="2317D67A" w14:textId="77777777" w:rsidR="004A6D5A" w:rsidRPr="00645CD7" w:rsidRDefault="004A6D5A" w:rsidP="00645CD7">
      <w:pPr>
        <w:shd w:val="clear" w:color="auto" w:fill="FFFFFF"/>
        <w:tabs>
          <w:tab w:val="left" w:pos="993"/>
        </w:tabs>
        <w:ind w:firstLine="567"/>
        <w:jc w:val="both"/>
        <w:rPr>
          <w:sz w:val="28"/>
          <w:szCs w:val="28"/>
        </w:rPr>
      </w:pPr>
      <w:r w:rsidRPr="00645CD7">
        <w:rPr>
          <w:sz w:val="28"/>
          <w:szCs w:val="28"/>
        </w:rPr>
        <w:t>16. Согласование, хранение и рассылка ДИ должны производиться в соответствии с ДП 0</w:t>
      </w:r>
      <w:r w:rsidR="00CE3973">
        <w:rPr>
          <w:sz w:val="28"/>
          <w:szCs w:val="28"/>
        </w:rPr>
        <w:t>82</w:t>
      </w:r>
      <w:r w:rsidRPr="00645CD7">
        <w:rPr>
          <w:sz w:val="28"/>
          <w:szCs w:val="28"/>
        </w:rPr>
        <w:t>-202</w:t>
      </w:r>
      <w:r w:rsidR="00CE3973">
        <w:rPr>
          <w:sz w:val="28"/>
          <w:szCs w:val="28"/>
        </w:rPr>
        <w:t>2</w:t>
      </w:r>
      <w:r w:rsidRPr="00645CD7">
        <w:rPr>
          <w:sz w:val="28"/>
          <w:szCs w:val="28"/>
        </w:rPr>
        <w:t xml:space="preserve"> Документированная процедура. Управление документацией.</w:t>
      </w:r>
    </w:p>
    <w:p w14:paraId="648BDD16" w14:textId="77777777" w:rsidR="00461313" w:rsidRPr="00645CD7" w:rsidRDefault="004A6D5A" w:rsidP="00645CD7">
      <w:pPr>
        <w:shd w:val="clear" w:color="auto" w:fill="FFFFFF"/>
        <w:tabs>
          <w:tab w:val="left" w:pos="993"/>
        </w:tabs>
        <w:ind w:firstLine="567"/>
        <w:jc w:val="both"/>
        <w:rPr>
          <w:sz w:val="28"/>
          <w:szCs w:val="28"/>
        </w:rPr>
      </w:pPr>
      <w:r w:rsidRPr="00645CD7">
        <w:rPr>
          <w:sz w:val="28"/>
          <w:szCs w:val="28"/>
        </w:rPr>
        <w:t>17.</w:t>
      </w:r>
      <w:r w:rsidR="00645CD7">
        <w:rPr>
          <w:sz w:val="28"/>
          <w:szCs w:val="28"/>
        </w:rPr>
        <w:t xml:space="preserve"> </w:t>
      </w:r>
      <w:r w:rsidRPr="00645CD7">
        <w:rPr>
          <w:sz w:val="28"/>
          <w:szCs w:val="28"/>
        </w:rPr>
        <w:t xml:space="preserve">Настоящая ДИ согласовывается </w:t>
      </w:r>
      <w:r w:rsidR="00461313" w:rsidRPr="00645CD7">
        <w:rPr>
          <w:sz w:val="28"/>
          <w:szCs w:val="28"/>
        </w:rPr>
        <w:t>с начальником отдела правового обеспечения и государственных закупок</w:t>
      </w:r>
      <w:r w:rsidR="005E654F">
        <w:rPr>
          <w:sz w:val="28"/>
          <w:szCs w:val="28"/>
        </w:rPr>
        <w:t xml:space="preserve"> </w:t>
      </w:r>
      <w:r w:rsidR="00461313" w:rsidRPr="00645CD7">
        <w:rPr>
          <w:sz w:val="28"/>
          <w:szCs w:val="28"/>
        </w:rPr>
        <w:t>и начальником отдела документационного обеспечения.</w:t>
      </w:r>
    </w:p>
    <w:p w14:paraId="64AD7BDE" w14:textId="77777777" w:rsidR="004A6D5A" w:rsidRPr="00645CD7" w:rsidRDefault="004A6D5A" w:rsidP="00645CD7">
      <w:pPr>
        <w:shd w:val="clear" w:color="auto" w:fill="FFFFFF"/>
        <w:tabs>
          <w:tab w:val="left" w:pos="993"/>
        </w:tabs>
        <w:ind w:firstLine="567"/>
        <w:jc w:val="both"/>
        <w:rPr>
          <w:sz w:val="28"/>
          <w:szCs w:val="28"/>
        </w:rPr>
      </w:pPr>
      <w:r w:rsidRPr="00645CD7">
        <w:rPr>
          <w:sz w:val="28"/>
          <w:szCs w:val="28"/>
        </w:rPr>
        <w:t>18. Рассылку проекта настоящей ДИ экспертам, указанным в предисловии, осуществляют разработчики.</w:t>
      </w:r>
    </w:p>
    <w:p w14:paraId="6E75DC8C" w14:textId="77777777" w:rsidR="00461313" w:rsidRPr="00645CD7" w:rsidRDefault="00461313" w:rsidP="00645CD7">
      <w:pPr>
        <w:shd w:val="clear" w:color="auto" w:fill="FFFFFF"/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645CD7">
        <w:rPr>
          <w:color w:val="000000"/>
          <w:sz w:val="28"/>
          <w:szCs w:val="28"/>
        </w:rPr>
        <w:t>19. Должностная инструкция утверждается приказом Председателя Правления-Ректора КРУ.</w:t>
      </w:r>
    </w:p>
    <w:p w14:paraId="3A9ACC17" w14:textId="77777777" w:rsidR="00461313" w:rsidRPr="00645CD7" w:rsidRDefault="00461313" w:rsidP="00645CD7">
      <w:pPr>
        <w:shd w:val="clear" w:color="auto" w:fill="FFFFFF"/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645CD7">
        <w:rPr>
          <w:color w:val="000000"/>
          <w:sz w:val="28"/>
          <w:szCs w:val="28"/>
        </w:rPr>
        <w:t>20. Подлинник настоящей ДИ вместе с «</w:t>
      </w:r>
      <w:r w:rsidRPr="00645CD7">
        <w:rPr>
          <w:color w:val="000000"/>
          <w:sz w:val="28"/>
          <w:szCs w:val="28"/>
          <w:lang w:val="kk-KZ"/>
        </w:rPr>
        <w:t>Л</w:t>
      </w:r>
      <w:r w:rsidRPr="00645CD7">
        <w:rPr>
          <w:color w:val="000000"/>
          <w:sz w:val="28"/>
          <w:szCs w:val="28"/>
        </w:rPr>
        <w:t>истом согласования» передается на хранение в ОУП по акту приема-передачи.</w:t>
      </w:r>
    </w:p>
    <w:p w14:paraId="5F94511D" w14:textId="77777777" w:rsidR="00461313" w:rsidRPr="00645CD7" w:rsidRDefault="00461313" w:rsidP="00645CD7">
      <w:pPr>
        <w:shd w:val="clear" w:color="auto" w:fill="FFFFFF"/>
        <w:tabs>
          <w:tab w:val="left" w:pos="993"/>
        </w:tabs>
        <w:ind w:firstLine="567"/>
        <w:jc w:val="both"/>
        <w:rPr>
          <w:color w:val="000000"/>
          <w:sz w:val="28"/>
          <w:szCs w:val="28"/>
        </w:rPr>
      </w:pPr>
      <w:r w:rsidRPr="00645CD7">
        <w:rPr>
          <w:color w:val="000000"/>
          <w:sz w:val="28"/>
          <w:szCs w:val="28"/>
        </w:rPr>
        <w:t xml:space="preserve">21. Рабочий экземпляр настоящей ДИ размещается на сайте </w:t>
      </w:r>
      <w:r w:rsidRPr="00645CD7">
        <w:rPr>
          <w:sz w:val="28"/>
          <w:szCs w:val="28"/>
        </w:rPr>
        <w:t>Университета с доступом из внутренней корпоративной сети</w:t>
      </w:r>
      <w:r w:rsidRPr="00645CD7">
        <w:rPr>
          <w:color w:val="000000"/>
          <w:sz w:val="28"/>
          <w:szCs w:val="28"/>
        </w:rPr>
        <w:t>.</w:t>
      </w:r>
    </w:p>
    <w:p w14:paraId="57F8BFAB" w14:textId="77777777" w:rsidR="002B7F04" w:rsidRPr="00645CD7" w:rsidRDefault="002B7F04" w:rsidP="00645CD7">
      <w:pPr>
        <w:pStyle w:val="a3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CDDDFCE" w14:textId="77777777" w:rsidR="004A6D5A" w:rsidRPr="00645CD7" w:rsidRDefault="004A6D5A" w:rsidP="00645CD7">
      <w:pPr>
        <w:pStyle w:val="a3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6DFD61F" w14:textId="77777777" w:rsidR="004A6D5A" w:rsidRPr="00645CD7" w:rsidRDefault="004A6D5A" w:rsidP="00645CD7">
      <w:pPr>
        <w:pStyle w:val="a3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4265FDE" w14:textId="77777777" w:rsidR="004A6D5A" w:rsidRPr="00645CD7" w:rsidRDefault="004A6D5A" w:rsidP="00645CD7">
      <w:pPr>
        <w:pStyle w:val="a3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F38A41C" w14:textId="77777777" w:rsidR="004A6D5A" w:rsidRPr="00645CD7" w:rsidRDefault="004A6D5A" w:rsidP="00645CD7">
      <w:pPr>
        <w:pStyle w:val="a3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AFCA58D" w14:textId="77777777" w:rsidR="004A6D5A" w:rsidRPr="00645CD7" w:rsidRDefault="004A6D5A" w:rsidP="00645CD7">
      <w:pPr>
        <w:pStyle w:val="a3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4A6D5A" w:rsidRPr="00645CD7" w:rsidSect="00EA1D54">
      <w:headerReference w:type="default" r:id="rId11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EE0F5" w14:textId="77777777" w:rsidR="00A1015B" w:rsidRDefault="00A1015B" w:rsidP="00EA1D54">
      <w:r>
        <w:separator/>
      </w:r>
    </w:p>
  </w:endnote>
  <w:endnote w:type="continuationSeparator" w:id="0">
    <w:p w14:paraId="11B88784" w14:textId="77777777" w:rsidR="00A1015B" w:rsidRDefault="00A1015B" w:rsidP="00EA1D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D7CCF" w14:textId="77777777" w:rsidR="00A1015B" w:rsidRDefault="00A1015B" w:rsidP="00EA1D54">
      <w:r>
        <w:separator/>
      </w:r>
    </w:p>
  </w:footnote>
  <w:footnote w:type="continuationSeparator" w:id="0">
    <w:p w14:paraId="29E17A75" w14:textId="77777777" w:rsidR="00A1015B" w:rsidRDefault="00A1015B" w:rsidP="00EA1D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74235368"/>
      <w:docPartObj>
        <w:docPartGallery w:val="Page Numbers (Top of Page)"/>
        <w:docPartUnique/>
      </w:docPartObj>
    </w:sdtPr>
    <w:sdtEndPr>
      <w:rPr>
        <w:b/>
        <w:sz w:val="28"/>
        <w:szCs w:val="28"/>
      </w:rPr>
    </w:sdtEndPr>
    <w:sdtContent>
      <w:p w14:paraId="54792679" w14:textId="74A2E43A" w:rsidR="00EA1D54" w:rsidRDefault="00EA1D54">
        <w:pPr>
          <w:pStyle w:val="ad"/>
          <w:jc w:val="center"/>
          <w:rPr>
            <w:sz w:val="28"/>
            <w:szCs w:val="28"/>
          </w:rPr>
        </w:pPr>
        <w:r w:rsidRPr="00EA1D54">
          <w:rPr>
            <w:sz w:val="28"/>
            <w:szCs w:val="28"/>
          </w:rPr>
          <w:fldChar w:fldCharType="begin"/>
        </w:r>
        <w:r w:rsidRPr="00EA1D54">
          <w:rPr>
            <w:sz w:val="28"/>
            <w:szCs w:val="28"/>
          </w:rPr>
          <w:instrText>PAGE   \* MERGEFORMAT</w:instrText>
        </w:r>
        <w:r w:rsidRPr="00EA1D54">
          <w:rPr>
            <w:sz w:val="28"/>
            <w:szCs w:val="28"/>
          </w:rPr>
          <w:fldChar w:fldCharType="separate"/>
        </w:r>
        <w:r w:rsidR="0051295E">
          <w:rPr>
            <w:noProof/>
            <w:sz w:val="28"/>
            <w:szCs w:val="28"/>
          </w:rPr>
          <w:t>9</w:t>
        </w:r>
        <w:r w:rsidRPr="00EA1D54">
          <w:rPr>
            <w:sz w:val="28"/>
            <w:szCs w:val="28"/>
          </w:rPr>
          <w:fldChar w:fldCharType="end"/>
        </w:r>
      </w:p>
      <w:p w14:paraId="46C5E2F9" w14:textId="3172252E" w:rsidR="00EA1D54" w:rsidRPr="00EA1D54" w:rsidRDefault="00EA1D54" w:rsidP="00EA1D54">
        <w:pPr>
          <w:pStyle w:val="ad"/>
          <w:jc w:val="center"/>
          <w:rPr>
            <w:b/>
            <w:sz w:val="28"/>
            <w:szCs w:val="28"/>
          </w:rPr>
        </w:pPr>
        <w:r w:rsidRPr="00EA1D54">
          <w:rPr>
            <w:b/>
            <w:sz w:val="28"/>
            <w:szCs w:val="28"/>
          </w:rPr>
          <w:t xml:space="preserve">ДИ </w:t>
        </w:r>
        <w:r w:rsidR="0051295E">
          <w:rPr>
            <w:b/>
            <w:sz w:val="28"/>
            <w:szCs w:val="28"/>
            <w:lang w:val="kk-KZ"/>
          </w:rPr>
          <w:t>097</w:t>
        </w:r>
        <w:r w:rsidR="0051295E">
          <w:rPr>
            <w:b/>
            <w:sz w:val="28"/>
            <w:szCs w:val="28"/>
          </w:rPr>
          <w:t>-202</w:t>
        </w:r>
        <w:r w:rsidR="0051295E">
          <w:rPr>
            <w:b/>
            <w:sz w:val="28"/>
            <w:szCs w:val="28"/>
            <w:lang w:val="kk-KZ"/>
          </w:rPr>
          <w:t>6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1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0000005"/>
    <w:multiLevelType w:val="singleLevel"/>
    <w:tmpl w:val="00000005"/>
    <w:name w:val="WW8Num19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2" w15:restartNumberingAfterBreak="0">
    <w:nsid w:val="00000006"/>
    <w:multiLevelType w:val="singleLevel"/>
    <w:tmpl w:val="0000000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3" w15:restartNumberingAfterBreak="0">
    <w:nsid w:val="00000007"/>
    <w:multiLevelType w:val="singleLevel"/>
    <w:tmpl w:val="00000007"/>
    <w:name w:val="WW8Num28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</w:lvl>
  </w:abstractNum>
  <w:abstractNum w:abstractNumId="4" w15:restartNumberingAfterBreak="0">
    <w:nsid w:val="0CE4490D"/>
    <w:multiLevelType w:val="hybridMultilevel"/>
    <w:tmpl w:val="5D1676D4"/>
    <w:lvl w:ilvl="0" w:tplc="A6A80AB0">
      <w:start w:val="1"/>
      <w:numFmt w:val="decimal"/>
      <w:lvlText w:val="%1)"/>
      <w:lvlJc w:val="left"/>
      <w:pPr>
        <w:ind w:left="9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1" w:hanging="360"/>
      </w:pPr>
    </w:lvl>
    <w:lvl w:ilvl="2" w:tplc="0419001B" w:tentative="1">
      <w:start w:val="1"/>
      <w:numFmt w:val="lowerRoman"/>
      <w:lvlText w:val="%3."/>
      <w:lvlJc w:val="right"/>
      <w:pPr>
        <w:ind w:left="2361" w:hanging="180"/>
      </w:pPr>
    </w:lvl>
    <w:lvl w:ilvl="3" w:tplc="0419000F" w:tentative="1">
      <w:start w:val="1"/>
      <w:numFmt w:val="decimal"/>
      <w:lvlText w:val="%4."/>
      <w:lvlJc w:val="left"/>
      <w:pPr>
        <w:ind w:left="3081" w:hanging="360"/>
      </w:pPr>
    </w:lvl>
    <w:lvl w:ilvl="4" w:tplc="04190019" w:tentative="1">
      <w:start w:val="1"/>
      <w:numFmt w:val="lowerLetter"/>
      <w:lvlText w:val="%5."/>
      <w:lvlJc w:val="left"/>
      <w:pPr>
        <w:ind w:left="3801" w:hanging="360"/>
      </w:pPr>
    </w:lvl>
    <w:lvl w:ilvl="5" w:tplc="0419001B" w:tentative="1">
      <w:start w:val="1"/>
      <w:numFmt w:val="lowerRoman"/>
      <w:lvlText w:val="%6."/>
      <w:lvlJc w:val="right"/>
      <w:pPr>
        <w:ind w:left="4521" w:hanging="180"/>
      </w:pPr>
    </w:lvl>
    <w:lvl w:ilvl="6" w:tplc="0419000F" w:tentative="1">
      <w:start w:val="1"/>
      <w:numFmt w:val="decimal"/>
      <w:lvlText w:val="%7."/>
      <w:lvlJc w:val="left"/>
      <w:pPr>
        <w:ind w:left="5241" w:hanging="360"/>
      </w:pPr>
    </w:lvl>
    <w:lvl w:ilvl="7" w:tplc="04190019" w:tentative="1">
      <w:start w:val="1"/>
      <w:numFmt w:val="lowerLetter"/>
      <w:lvlText w:val="%8."/>
      <w:lvlJc w:val="left"/>
      <w:pPr>
        <w:ind w:left="5961" w:hanging="360"/>
      </w:pPr>
    </w:lvl>
    <w:lvl w:ilvl="8" w:tplc="041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5" w15:restartNumberingAfterBreak="0">
    <w:nsid w:val="0EC13F8F"/>
    <w:multiLevelType w:val="singleLevel"/>
    <w:tmpl w:val="36CEC394"/>
    <w:lvl w:ilvl="0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</w:abstractNum>
  <w:abstractNum w:abstractNumId="6" w15:restartNumberingAfterBreak="0">
    <w:nsid w:val="2E507976"/>
    <w:multiLevelType w:val="hybridMultilevel"/>
    <w:tmpl w:val="BA02751E"/>
    <w:lvl w:ilvl="0" w:tplc="4D34547E">
      <w:start w:val="6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 w15:restartNumberingAfterBreak="0">
    <w:nsid w:val="2F877BC3"/>
    <w:multiLevelType w:val="hybridMultilevel"/>
    <w:tmpl w:val="49081B0C"/>
    <w:lvl w:ilvl="0" w:tplc="3042AB9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0D51172"/>
    <w:multiLevelType w:val="hybridMultilevel"/>
    <w:tmpl w:val="DD00F13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47943B7E"/>
    <w:multiLevelType w:val="multilevel"/>
    <w:tmpl w:val="22DA4F7A"/>
    <w:lvl w:ilvl="0">
      <w:start w:val="1"/>
      <w:numFmt w:val="decimal"/>
      <w:lvlText w:val="%1)"/>
      <w:lvlJc w:val="left"/>
      <w:pPr>
        <w:ind w:left="1353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lowerLetter"/>
      <w:lvlText w:val="%2."/>
      <w:lvlJc w:val="left"/>
      <w:pPr>
        <w:ind w:left="2073" w:hanging="360"/>
      </w:pPr>
    </w:lvl>
    <w:lvl w:ilvl="2" w:tentative="1">
      <w:start w:val="1"/>
      <w:numFmt w:val="lowerRoman"/>
      <w:lvlText w:val="%3."/>
      <w:lvlJc w:val="right"/>
      <w:pPr>
        <w:ind w:left="2793" w:hanging="180"/>
      </w:pPr>
    </w:lvl>
    <w:lvl w:ilvl="3" w:tentative="1">
      <w:start w:val="1"/>
      <w:numFmt w:val="decimal"/>
      <w:lvlText w:val="%4."/>
      <w:lvlJc w:val="left"/>
      <w:pPr>
        <w:ind w:left="3513" w:hanging="360"/>
      </w:pPr>
    </w:lvl>
    <w:lvl w:ilvl="4" w:tentative="1">
      <w:start w:val="1"/>
      <w:numFmt w:val="lowerLetter"/>
      <w:lvlText w:val="%5."/>
      <w:lvlJc w:val="left"/>
      <w:pPr>
        <w:ind w:left="4233" w:hanging="360"/>
      </w:pPr>
    </w:lvl>
    <w:lvl w:ilvl="5" w:tentative="1">
      <w:start w:val="1"/>
      <w:numFmt w:val="lowerRoman"/>
      <w:lvlText w:val="%6."/>
      <w:lvlJc w:val="right"/>
      <w:pPr>
        <w:ind w:left="4953" w:hanging="180"/>
      </w:pPr>
    </w:lvl>
    <w:lvl w:ilvl="6" w:tentative="1">
      <w:start w:val="1"/>
      <w:numFmt w:val="decimal"/>
      <w:lvlText w:val="%7."/>
      <w:lvlJc w:val="left"/>
      <w:pPr>
        <w:ind w:left="5673" w:hanging="360"/>
      </w:pPr>
    </w:lvl>
    <w:lvl w:ilvl="7" w:tentative="1">
      <w:start w:val="1"/>
      <w:numFmt w:val="lowerLetter"/>
      <w:lvlText w:val="%8."/>
      <w:lvlJc w:val="left"/>
      <w:pPr>
        <w:ind w:left="6393" w:hanging="360"/>
      </w:pPr>
    </w:lvl>
    <w:lvl w:ilvl="8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 w15:restartNumberingAfterBreak="0">
    <w:nsid w:val="4B3D20C3"/>
    <w:multiLevelType w:val="hybridMultilevel"/>
    <w:tmpl w:val="46A0D20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508B2AC8"/>
    <w:multiLevelType w:val="hybridMultilevel"/>
    <w:tmpl w:val="FE7EDE94"/>
    <w:lvl w:ilvl="0" w:tplc="3042AB96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527D3F1A"/>
    <w:multiLevelType w:val="singleLevel"/>
    <w:tmpl w:val="00000005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13" w15:restartNumberingAfterBreak="0">
    <w:nsid w:val="5832519A"/>
    <w:multiLevelType w:val="hybridMultilevel"/>
    <w:tmpl w:val="424CC8B4"/>
    <w:lvl w:ilvl="0" w:tplc="3042AB9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5BEA781C"/>
    <w:multiLevelType w:val="hybridMultilevel"/>
    <w:tmpl w:val="217ACDD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69EE19C2"/>
    <w:multiLevelType w:val="hybridMultilevel"/>
    <w:tmpl w:val="BA02751E"/>
    <w:lvl w:ilvl="0" w:tplc="4D34547E">
      <w:start w:val="6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6" w15:restartNumberingAfterBreak="0">
    <w:nsid w:val="70746718"/>
    <w:multiLevelType w:val="multilevel"/>
    <w:tmpl w:val="BA02751E"/>
    <w:lvl w:ilvl="0">
      <w:start w:val="6"/>
      <w:numFmt w:val="decimal"/>
      <w:lvlText w:val="%1)"/>
      <w:lvlJc w:val="left"/>
      <w:pPr>
        <w:ind w:left="1353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073" w:hanging="360"/>
      </w:pPr>
    </w:lvl>
    <w:lvl w:ilvl="2" w:tentative="1">
      <w:start w:val="1"/>
      <w:numFmt w:val="lowerRoman"/>
      <w:lvlText w:val="%3."/>
      <w:lvlJc w:val="right"/>
      <w:pPr>
        <w:ind w:left="2793" w:hanging="180"/>
      </w:pPr>
    </w:lvl>
    <w:lvl w:ilvl="3" w:tentative="1">
      <w:start w:val="1"/>
      <w:numFmt w:val="decimal"/>
      <w:lvlText w:val="%4."/>
      <w:lvlJc w:val="left"/>
      <w:pPr>
        <w:ind w:left="3513" w:hanging="360"/>
      </w:pPr>
    </w:lvl>
    <w:lvl w:ilvl="4" w:tentative="1">
      <w:start w:val="1"/>
      <w:numFmt w:val="lowerLetter"/>
      <w:lvlText w:val="%5."/>
      <w:lvlJc w:val="left"/>
      <w:pPr>
        <w:ind w:left="4233" w:hanging="360"/>
      </w:pPr>
    </w:lvl>
    <w:lvl w:ilvl="5" w:tentative="1">
      <w:start w:val="1"/>
      <w:numFmt w:val="lowerRoman"/>
      <w:lvlText w:val="%6."/>
      <w:lvlJc w:val="right"/>
      <w:pPr>
        <w:ind w:left="4953" w:hanging="180"/>
      </w:pPr>
    </w:lvl>
    <w:lvl w:ilvl="6" w:tentative="1">
      <w:start w:val="1"/>
      <w:numFmt w:val="decimal"/>
      <w:lvlText w:val="%7."/>
      <w:lvlJc w:val="left"/>
      <w:pPr>
        <w:ind w:left="5673" w:hanging="360"/>
      </w:pPr>
    </w:lvl>
    <w:lvl w:ilvl="7" w:tentative="1">
      <w:start w:val="1"/>
      <w:numFmt w:val="lowerLetter"/>
      <w:lvlText w:val="%8."/>
      <w:lvlJc w:val="left"/>
      <w:pPr>
        <w:ind w:left="6393" w:hanging="360"/>
      </w:pPr>
    </w:lvl>
    <w:lvl w:ilvl="8" w:tentative="1">
      <w:start w:val="1"/>
      <w:numFmt w:val="lowerRoman"/>
      <w:lvlText w:val="%9."/>
      <w:lvlJc w:val="right"/>
      <w:pPr>
        <w:ind w:left="7113" w:hanging="180"/>
      </w:pPr>
    </w:lvl>
  </w:abstractNum>
  <w:num w:numId="1" w16cid:durableId="793989819">
    <w:abstractNumId w:val="4"/>
  </w:num>
  <w:num w:numId="2" w16cid:durableId="1001929560">
    <w:abstractNumId w:val="12"/>
  </w:num>
  <w:num w:numId="3" w16cid:durableId="1853297560">
    <w:abstractNumId w:val="5"/>
  </w:num>
  <w:num w:numId="4" w16cid:durableId="1311323878">
    <w:abstractNumId w:val="1"/>
  </w:num>
  <w:num w:numId="5" w16cid:durableId="112404586">
    <w:abstractNumId w:val="0"/>
  </w:num>
  <w:num w:numId="6" w16cid:durableId="2097247025">
    <w:abstractNumId w:val="14"/>
  </w:num>
  <w:num w:numId="7" w16cid:durableId="583106483">
    <w:abstractNumId w:val="8"/>
  </w:num>
  <w:num w:numId="8" w16cid:durableId="85612226">
    <w:abstractNumId w:val="7"/>
  </w:num>
  <w:num w:numId="9" w16cid:durableId="1045056770">
    <w:abstractNumId w:val="11"/>
  </w:num>
  <w:num w:numId="10" w16cid:durableId="588388386">
    <w:abstractNumId w:val="13"/>
  </w:num>
  <w:num w:numId="11" w16cid:durableId="1931964467">
    <w:abstractNumId w:val="10"/>
  </w:num>
  <w:num w:numId="12" w16cid:durableId="314069251">
    <w:abstractNumId w:val="3"/>
  </w:num>
  <w:num w:numId="13" w16cid:durableId="520775954">
    <w:abstractNumId w:val="2"/>
  </w:num>
  <w:num w:numId="14" w16cid:durableId="1864662061">
    <w:abstractNumId w:val="6"/>
  </w:num>
  <w:num w:numId="15" w16cid:durableId="341708495">
    <w:abstractNumId w:val="15"/>
  </w:num>
  <w:num w:numId="16" w16cid:durableId="729114860">
    <w:abstractNumId w:val="16"/>
  </w:num>
  <w:num w:numId="17" w16cid:durableId="3134598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D5A"/>
    <w:rsid w:val="000F35EB"/>
    <w:rsid w:val="00130E53"/>
    <w:rsid w:val="001D1A22"/>
    <w:rsid w:val="00223A66"/>
    <w:rsid w:val="00241FE1"/>
    <w:rsid w:val="00251915"/>
    <w:rsid w:val="002A1C48"/>
    <w:rsid w:val="002B7F04"/>
    <w:rsid w:val="002D05E4"/>
    <w:rsid w:val="00302B5F"/>
    <w:rsid w:val="003135E8"/>
    <w:rsid w:val="00317177"/>
    <w:rsid w:val="00322258"/>
    <w:rsid w:val="00361B5C"/>
    <w:rsid w:val="0039037C"/>
    <w:rsid w:val="003A1C05"/>
    <w:rsid w:val="00446637"/>
    <w:rsid w:val="00455451"/>
    <w:rsid w:val="004575D8"/>
    <w:rsid w:val="00461313"/>
    <w:rsid w:val="004631E0"/>
    <w:rsid w:val="00493DBD"/>
    <w:rsid w:val="004A6D5A"/>
    <w:rsid w:val="004C1545"/>
    <w:rsid w:val="004C16F3"/>
    <w:rsid w:val="004E4773"/>
    <w:rsid w:val="0051295E"/>
    <w:rsid w:val="00562667"/>
    <w:rsid w:val="005E0DA2"/>
    <w:rsid w:val="005E654F"/>
    <w:rsid w:val="00645CD7"/>
    <w:rsid w:val="0065570C"/>
    <w:rsid w:val="00702215"/>
    <w:rsid w:val="00745F8B"/>
    <w:rsid w:val="00823C3D"/>
    <w:rsid w:val="00833C20"/>
    <w:rsid w:val="00860D37"/>
    <w:rsid w:val="008C5C0A"/>
    <w:rsid w:val="0092362A"/>
    <w:rsid w:val="00927A80"/>
    <w:rsid w:val="00942722"/>
    <w:rsid w:val="00954763"/>
    <w:rsid w:val="009661FC"/>
    <w:rsid w:val="009731CD"/>
    <w:rsid w:val="00A06646"/>
    <w:rsid w:val="00A1015B"/>
    <w:rsid w:val="00A22701"/>
    <w:rsid w:val="00A243EA"/>
    <w:rsid w:val="00A27E4E"/>
    <w:rsid w:val="00A839CC"/>
    <w:rsid w:val="00AB4EB0"/>
    <w:rsid w:val="00B1667C"/>
    <w:rsid w:val="00BB433F"/>
    <w:rsid w:val="00C47F1C"/>
    <w:rsid w:val="00C55E24"/>
    <w:rsid w:val="00CE3973"/>
    <w:rsid w:val="00CE7D2E"/>
    <w:rsid w:val="00D06D72"/>
    <w:rsid w:val="00D1503C"/>
    <w:rsid w:val="00DE1529"/>
    <w:rsid w:val="00E2418E"/>
    <w:rsid w:val="00E50DE3"/>
    <w:rsid w:val="00E63943"/>
    <w:rsid w:val="00E81DB5"/>
    <w:rsid w:val="00EA0FA2"/>
    <w:rsid w:val="00EA1D54"/>
    <w:rsid w:val="00EF4496"/>
    <w:rsid w:val="00F03E3E"/>
    <w:rsid w:val="00F50E8E"/>
    <w:rsid w:val="00FA4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99CE3A"/>
  <w15:docId w15:val="{0D52A913-F3AD-4C2A-A470-412A1AFC8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6D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02B5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4A6D5A"/>
    <w:pPr>
      <w:keepNext/>
      <w:tabs>
        <w:tab w:val="left" w:pos="2300"/>
      </w:tabs>
      <w:ind w:firstLine="720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4A6D5A"/>
    <w:pPr>
      <w:spacing w:after="0" w:line="240" w:lineRule="auto"/>
    </w:pPr>
  </w:style>
  <w:style w:type="character" w:customStyle="1" w:styleId="30">
    <w:name w:val="Заголовок 3 Знак"/>
    <w:basedOn w:val="a0"/>
    <w:link w:val="3"/>
    <w:rsid w:val="004A6D5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4">
    <w:name w:val="Знак"/>
    <w:basedOn w:val="a"/>
    <w:autoRedefine/>
    <w:rsid w:val="004A6D5A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styleId="a5">
    <w:name w:val="Body Text"/>
    <w:basedOn w:val="a"/>
    <w:link w:val="a6"/>
    <w:rsid w:val="004A6D5A"/>
    <w:pPr>
      <w:jc w:val="center"/>
    </w:pPr>
    <w:rPr>
      <w:sz w:val="24"/>
    </w:rPr>
  </w:style>
  <w:style w:type="character" w:customStyle="1" w:styleId="a6">
    <w:name w:val="Основной текст Знак"/>
    <w:basedOn w:val="a0"/>
    <w:link w:val="a5"/>
    <w:rsid w:val="004A6D5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7">
    <w:name w:val="Мой"/>
    <w:basedOn w:val="a"/>
    <w:rsid w:val="004A6D5A"/>
    <w:pPr>
      <w:widowControl w:val="0"/>
      <w:spacing w:line="360" w:lineRule="auto"/>
      <w:ind w:firstLine="720"/>
      <w:jc w:val="both"/>
    </w:pPr>
    <w:rPr>
      <w:sz w:val="28"/>
    </w:rPr>
  </w:style>
  <w:style w:type="paragraph" w:styleId="a8">
    <w:name w:val="Body Text Indent"/>
    <w:basedOn w:val="a"/>
    <w:link w:val="a9"/>
    <w:rsid w:val="004A6D5A"/>
    <w:pPr>
      <w:ind w:firstLine="720"/>
      <w:jc w:val="both"/>
    </w:pPr>
    <w:rPr>
      <w:sz w:val="28"/>
    </w:rPr>
  </w:style>
  <w:style w:type="character" w:customStyle="1" w:styleId="a9">
    <w:name w:val="Основной текст с отступом Знак"/>
    <w:basedOn w:val="a0"/>
    <w:link w:val="a8"/>
    <w:rsid w:val="004A6D5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a">
    <w:name w:val="Стиль"/>
    <w:rsid w:val="004A6D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A6D5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A6D5A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EA1D5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A1D5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EA1D5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EA1D5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A839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ar-SA"/>
    </w:rPr>
  </w:style>
  <w:style w:type="character" w:customStyle="1" w:styleId="HTML0">
    <w:name w:val="Стандартный HTML Знак"/>
    <w:basedOn w:val="a0"/>
    <w:link w:val="HTML"/>
    <w:rsid w:val="00A839CC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1">
    <w:name w:val="List Paragraph"/>
    <w:basedOn w:val="a"/>
    <w:qFormat/>
    <w:rsid w:val="00A22701"/>
    <w:pPr>
      <w:ind w:left="720"/>
      <w:contextualSpacing/>
    </w:pPr>
  </w:style>
  <w:style w:type="paragraph" w:customStyle="1" w:styleId="11">
    <w:name w:val="Обычный1"/>
    <w:rsid w:val="0065570C"/>
    <w:pPr>
      <w:suppressAutoHyphens/>
      <w:snapToGrid w:val="0"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21">
    <w:name w:val="Основной текст с отступом 21"/>
    <w:basedOn w:val="a"/>
    <w:rsid w:val="009661FC"/>
    <w:pPr>
      <w:shd w:val="clear" w:color="auto" w:fill="FFFFFF"/>
      <w:suppressAutoHyphens/>
      <w:autoSpaceDE w:val="0"/>
      <w:ind w:firstLine="561"/>
      <w:jc w:val="both"/>
    </w:pPr>
    <w:rPr>
      <w:color w:val="000000"/>
      <w:sz w:val="28"/>
      <w:szCs w:val="28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302B5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2">
    <w:name w:val="TOC Heading"/>
    <w:basedOn w:val="1"/>
    <w:next w:val="a"/>
    <w:uiPriority w:val="39"/>
    <w:semiHidden/>
    <w:unhideWhenUsed/>
    <w:qFormat/>
    <w:rsid w:val="00302B5F"/>
    <w:pPr>
      <w:spacing w:line="276" w:lineRule="auto"/>
      <w:outlineLvl w:val="9"/>
    </w:pPr>
  </w:style>
  <w:style w:type="paragraph" w:styleId="31">
    <w:name w:val="toc 3"/>
    <w:basedOn w:val="a"/>
    <w:next w:val="a"/>
    <w:autoRedefine/>
    <w:uiPriority w:val="39"/>
    <w:unhideWhenUsed/>
    <w:rsid w:val="00302B5F"/>
    <w:pPr>
      <w:spacing w:after="100"/>
      <w:ind w:left="400"/>
    </w:pPr>
  </w:style>
  <w:style w:type="character" w:styleId="af3">
    <w:name w:val="Hyperlink"/>
    <w:basedOn w:val="a0"/>
    <w:uiPriority w:val="99"/>
    <w:unhideWhenUsed/>
    <w:rsid w:val="00302B5F"/>
    <w:rPr>
      <w:color w:val="0000FF" w:themeColor="hyperlink"/>
      <w:u w:val="single"/>
    </w:rPr>
  </w:style>
  <w:style w:type="paragraph" w:styleId="af4">
    <w:name w:val="Normal (Web)"/>
    <w:basedOn w:val="a"/>
    <w:uiPriority w:val="99"/>
    <w:unhideWhenUsed/>
    <w:rsid w:val="00361B5C"/>
    <w:pPr>
      <w:spacing w:before="100" w:beforeAutospacing="1" w:after="100" w:afterAutospacing="1"/>
    </w:pPr>
    <w:rPr>
      <w:sz w:val="24"/>
      <w:szCs w:val="24"/>
    </w:rPr>
  </w:style>
  <w:style w:type="character" w:customStyle="1" w:styleId="s0">
    <w:name w:val="s0"/>
    <w:basedOn w:val="a0"/>
    <w:rsid w:val="00361B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791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FCA134-F671-41C8-A558-6021D40E0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2428</Words>
  <Characters>13842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Вероника Гриднева</cp:lastModifiedBy>
  <cp:revision>3</cp:revision>
  <cp:lastPrinted>2022-11-23T05:52:00Z</cp:lastPrinted>
  <dcterms:created xsi:type="dcterms:W3CDTF">2026-10-06T06:39:00Z</dcterms:created>
  <dcterms:modified xsi:type="dcterms:W3CDTF">2026-10-06T09:23:00Z</dcterms:modified>
</cp:coreProperties>
</file>